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6C34CDF6" w:rsidR="004C3527" w:rsidRPr="004D3F3A" w:rsidRDefault="004C3527" w:rsidP="00794EFB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>№</w:t>
      </w:r>
      <w:r w:rsidR="00FB6001" w:rsidRPr="00B0662D">
        <w:rPr>
          <w:rFonts w:ascii="Times New Roman" w:hAnsi="Times New Roman"/>
        </w:rPr>
        <w:t xml:space="preserve"> </w:t>
      </w:r>
      <w:r w:rsidR="00686DE7">
        <w:rPr>
          <w:rFonts w:ascii="Times New Roman" w:hAnsi="Times New Roman"/>
        </w:rPr>
        <w:t>39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</w:t>
      </w:r>
      <w:r w:rsidR="00697062">
        <w:rPr>
          <w:rFonts w:ascii="Times New Roman" w:hAnsi="Times New Roman"/>
        </w:rPr>
        <w:t xml:space="preserve">    </w:t>
      </w:r>
      <w:bookmarkStart w:id="1" w:name="_GoBack"/>
      <w:bookmarkEnd w:id="1"/>
      <w:r w:rsidRPr="00E92786">
        <w:rPr>
          <w:rFonts w:ascii="Times New Roman" w:hAnsi="Times New Roman"/>
        </w:rPr>
        <w:t xml:space="preserve">  </w:t>
      </w:r>
      <w:r w:rsidRPr="00E92786">
        <w:rPr>
          <w:rFonts w:ascii="Times New Roman" w:hAnsi="Times New Roman"/>
        </w:rPr>
        <w:tab/>
        <w:t xml:space="preserve">               </w:t>
      </w:r>
      <w:r w:rsidRPr="00B0662D">
        <w:rPr>
          <w:rFonts w:ascii="Times New Roman" w:hAnsi="Times New Roman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 w:rsidR="001D177F">
        <w:rPr>
          <w:rFonts w:ascii="Times New Roman" w:hAnsi="Times New Roman"/>
          <w:lang w:val="en-US"/>
        </w:rPr>
        <w:t>2</w:t>
      </w:r>
      <w:r w:rsidR="001D177F">
        <w:rPr>
          <w:rFonts w:ascii="Times New Roman" w:hAnsi="Times New Roman"/>
        </w:rPr>
        <w:t>4</w:t>
      </w:r>
      <w:r w:rsidRPr="00E92786">
        <w:rPr>
          <w:rFonts w:ascii="Times New Roman" w:hAnsi="Times New Roman"/>
        </w:rPr>
        <w:t>.</w:t>
      </w:r>
      <w:r w:rsidR="00B37D02">
        <w:rPr>
          <w:rFonts w:ascii="Times New Roman" w:hAnsi="Times New Roman"/>
          <w:lang w:val="en-US"/>
        </w:rPr>
        <w:t>08</w:t>
      </w:r>
      <w:r w:rsidR="00B0662D">
        <w:rPr>
          <w:rFonts w:ascii="Times New Roman" w:hAnsi="Times New Roman"/>
        </w:rPr>
        <w:t>.201</w:t>
      </w:r>
      <w:r w:rsidR="00B0662D">
        <w:rPr>
          <w:rFonts w:ascii="Times New Roman" w:hAnsi="Times New Roman"/>
          <w:lang w:val="en-US"/>
        </w:rPr>
        <w:t>8</w:t>
      </w:r>
      <w:r w:rsidRPr="00E92786">
        <w:rPr>
          <w:rFonts w:ascii="Times New Roman" w:hAnsi="Times New Roman"/>
        </w:rPr>
        <w:t xml:space="preserve"> г.</w:t>
      </w:r>
    </w:p>
    <w:p w14:paraId="556F34EE" w14:textId="1F6868A3" w:rsidR="004C3527" w:rsidRPr="00B0662D" w:rsidRDefault="004C3527" w:rsidP="00794EFB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r w:rsidRPr="00B0662D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B0662D">
        <w:rPr>
          <w:rFonts w:ascii="Times New Roman" w:eastAsia="Calibri" w:hAnsi="Times New Roman"/>
        </w:rPr>
        <w:t>ЕЭнС</w:t>
      </w:r>
      <w:proofErr w:type="spellEnd"/>
      <w:r w:rsidRPr="00B0662D">
        <w:rPr>
          <w:rFonts w:ascii="Times New Roman" w:eastAsia="Calibri" w:hAnsi="Times New Roman"/>
        </w:rPr>
        <w:t xml:space="preserve">», [Юридический адрес: 620144, г. Екатеринбург, ул. Сурикова, 48, почтовый адрес: </w:t>
      </w:r>
      <w:r w:rsidR="00B0662D" w:rsidRPr="00B0662D">
        <w:t>620026,</w:t>
      </w:r>
      <w:r w:rsidR="00B37D02" w:rsidRPr="00B37D02">
        <w:t xml:space="preserve">                    </w:t>
      </w:r>
      <w:r w:rsidR="00B0662D" w:rsidRPr="00B0662D">
        <w:t xml:space="preserve"> г. Екатеринбург, ул. Луначарского, 210</w:t>
      </w:r>
      <w:r w:rsidRPr="00B0662D">
        <w:rPr>
          <w:rFonts w:ascii="Times New Roman" w:eastAsia="Calibri" w:hAnsi="Times New Roman"/>
        </w:rPr>
        <w:t xml:space="preserve">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 w:rsidR="00794EFB" w:rsidRPr="00B0662D">
        <w:rPr>
          <w:rFonts w:ascii="Times New Roman" w:eastAsia="Calibri" w:hAnsi="Times New Roman"/>
        </w:rPr>
        <w:t>оказание ус</w:t>
      </w:r>
      <w:r w:rsidR="00054F63">
        <w:rPr>
          <w:rFonts w:ascii="Times New Roman" w:eastAsia="Calibri" w:hAnsi="Times New Roman"/>
        </w:rPr>
        <w:t xml:space="preserve">луг по предоставлению в аренду </w:t>
      </w:r>
      <w:r w:rsidR="00794EFB" w:rsidRPr="00B0662D">
        <w:rPr>
          <w:rFonts w:ascii="Times New Roman" w:eastAsia="Calibri" w:hAnsi="Times New Roman"/>
        </w:rPr>
        <w:t>нежилого помещения, расположенного по адре</w:t>
      </w:r>
      <w:r w:rsidR="00054F63">
        <w:rPr>
          <w:rFonts w:ascii="Times New Roman" w:eastAsia="Calibri" w:hAnsi="Times New Roman"/>
        </w:rPr>
        <w:t>с</w:t>
      </w:r>
      <w:r w:rsidR="00B37D02">
        <w:rPr>
          <w:rFonts w:ascii="Times New Roman" w:eastAsia="Calibri" w:hAnsi="Times New Roman"/>
        </w:rPr>
        <w:t xml:space="preserve">у: г. Екатеринбург, </w:t>
      </w:r>
      <w:proofErr w:type="spellStart"/>
      <w:r w:rsidR="00B37D02">
        <w:rPr>
          <w:rFonts w:ascii="Times New Roman" w:eastAsia="Calibri" w:hAnsi="Times New Roman"/>
        </w:rPr>
        <w:t>ул</w:t>
      </w:r>
      <w:proofErr w:type="gramStart"/>
      <w:r w:rsidR="00B37D02">
        <w:rPr>
          <w:rFonts w:ascii="Times New Roman" w:eastAsia="Calibri" w:hAnsi="Times New Roman"/>
        </w:rPr>
        <w:t>.И</w:t>
      </w:r>
      <w:proofErr w:type="gramEnd"/>
      <w:r w:rsidR="00B37D02">
        <w:rPr>
          <w:rFonts w:ascii="Times New Roman" w:eastAsia="Calibri" w:hAnsi="Times New Roman"/>
        </w:rPr>
        <w:t>ндустрии</w:t>
      </w:r>
      <w:proofErr w:type="spellEnd"/>
      <w:r w:rsidR="00054F63">
        <w:rPr>
          <w:rFonts w:ascii="Times New Roman" w:eastAsia="Calibri" w:hAnsi="Times New Roman"/>
        </w:rPr>
        <w:t xml:space="preserve">, </w:t>
      </w:r>
      <w:r w:rsidR="00B37D02">
        <w:rPr>
          <w:rFonts w:ascii="Times New Roman" w:eastAsia="Calibri" w:hAnsi="Times New Roman"/>
        </w:rPr>
        <w:t>дом 104, выставочный салон – магазин № 5</w:t>
      </w:r>
      <w:r w:rsidRPr="00B0662D">
        <w:rPr>
          <w:rFonts w:ascii="Times New Roman" w:eastAsia="Calibri" w:hAnsi="Times New Roman"/>
        </w:rPr>
        <w:t>.</w:t>
      </w:r>
    </w:p>
    <w:p w14:paraId="264E6202" w14:textId="77777777" w:rsidR="004C3527" w:rsidRPr="00B0662D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B0662D">
        <w:rPr>
          <w:rFonts w:ascii="Times New Roman" w:eastAsia="Calibri" w:hAnsi="Times New Roman"/>
        </w:rPr>
        <w:t xml:space="preserve">Настоящее извещение о проведении закупки у единственного поставщика (исполнителя, подрядчика) является документацией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6FBD8B83" w14:textId="38679684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054F63">
        <w:rPr>
          <w:rFonts w:ascii="Times New Roman" w:eastAsia="Calibri" w:hAnsi="Times New Roman"/>
        </w:rPr>
        <w:t>___________</w:t>
      </w:r>
      <w:r w:rsidRPr="004D3F3A">
        <w:rPr>
          <w:rFonts w:ascii="Times New Roman" w:eastAsia="Calibri" w:hAnsi="Times New Roman"/>
        </w:rPr>
        <w:t xml:space="preserve"> от </w:t>
      </w:r>
      <w:r w:rsidR="001D177F">
        <w:rPr>
          <w:rFonts w:ascii="Times New Roman" w:eastAsia="Calibri" w:hAnsi="Times New Roman"/>
        </w:rPr>
        <w:t>24</w:t>
      </w:r>
      <w:r w:rsidRPr="004D3F3A">
        <w:rPr>
          <w:rFonts w:ascii="Times New Roman" w:eastAsia="Calibri" w:hAnsi="Times New Roman"/>
        </w:rPr>
        <w:t>.</w:t>
      </w:r>
      <w:r w:rsidR="00B37D02">
        <w:rPr>
          <w:rFonts w:ascii="Times New Roman" w:eastAsia="Calibri" w:hAnsi="Times New Roman"/>
        </w:rPr>
        <w:t>08</w:t>
      </w:r>
      <w:r w:rsidR="006A4668">
        <w:rPr>
          <w:rFonts w:ascii="Times New Roman" w:eastAsia="Calibri" w:hAnsi="Times New Roman"/>
        </w:rPr>
        <w:t>.2018 г.,</w:t>
      </w:r>
    </w:p>
    <w:p w14:paraId="559E1C12" w14:textId="76E894A4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Pr="00E92786">
        <w:rPr>
          <w:rFonts w:ascii="Times New Roman" w:eastAsia="Calibri" w:hAnsi="Times New Roman"/>
        </w:rPr>
        <w:t xml:space="preserve">закупка  № </w:t>
      </w:r>
      <w:r w:rsidR="001D177F">
        <w:rPr>
          <w:rFonts w:ascii="Times New Roman" w:eastAsia="Calibri" w:hAnsi="Times New Roman"/>
        </w:rPr>
        <w:t>39</w:t>
      </w:r>
      <w:r w:rsidR="007A0680">
        <w:rPr>
          <w:rFonts w:ascii="Times New Roman" w:eastAsia="Calibri" w:hAnsi="Times New Roman"/>
        </w:rPr>
        <w:t xml:space="preserve"> </w:t>
      </w:r>
      <w:r w:rsidRPr="00E92786">
        <w:rPr>
          <w:rFonts w:ascii="Times New Roman" w:eastAsia="Calibri" w:hAnsi="Times New Roman"/>
        </w:rPr>
        <w:t>от</w:t>
      </w:r>
      <w:r w:rsidRPr="004D3F3A">
        <w:rPr>
          <w:rFonts w:ascii="Times New Roman" w:eastAsia="Calibri" w:hAnsi="Times New Roman"/>
        </w:rPr>
        <w:t xml:space="preserve"> </w:t>
      </w:r>
      <w:r w:rsidR="001D177F">
        <w:rPr>
          <w:rFonts w:ascii="Times New Roman" w:eastAsia="Calibri" w:hAnsi="Times New Roman"/>
        </w:rPr>
        <w:t>24</w:t>
      </w:r>
      <w:r w:rsidRPr="004D3F3A">
        <w:rPr>
          <w:rFonts w:ascii="Times New Roman" w:eastAsia="Calibri" w:hAnsi="Times New Roman"/>
        </w:rPr>
        <w:t>.</w:t>
      </w:r>
      <w:r w:rsidR="001D177F">
        <w:rPr>
          <w:rFonts w:ascii="Times New Roman" w:eastAsia="Calibri" w:hAnsi="Times New Roman"/>
        </w:rPr>
        <w:t>08</w:t>
      </w:r>
      <w:r w:rsidR="006A4668">
        <w:rPr>
          <w:rFonts w:ascii="Times New Roman" w:eastAsia="Calibri" w:hAnsi="Times New Roman"/>
        </w:rPr>
        <w:t>.2018</w:t>
      </w:r>
      <w:r w:rsidRPr="004D3F3A">
        <w:rPr>
          <w:rFonts w:ascii="Times New Roman" w:eastAsia="Calibri" w:hAnsi="Times New Roman"/>
        </w:rPr>
        <w:t xml:space="preserve"> г.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68BB0AF7" w:rsidR="004C3527" w:rsidRPr="006A4668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proofErr w:type="gramStart"/>
      <w:r w:rsidRPr="004D3F3A">
        <w:rPr>
          <w:rFonts w:ascii="Times New Roman" w:eastAsia="Calibri" w:hAnsi="Times New Roman"/>
        </w:rPr>
        <w:t xml:space="preserve">Исполнитель – </w:t>
      </w:r>
      <w:r w:rsidR="00B37D02">
        <w:rPr>
          <w:rFonts w:ascii="Times New Roman" w:eastAsia="Calibri" w:hAnsi="Times New Roman"/>
        </w:rPr>
        <w:t xml:space="preserve">Индивидуальный предприниматель </w:t>
      </w:r>
      <w:proofErr w:type="spellStart"/>
      <w:r w:rsidR="00B37D02">
        <w:rPr>
          <w:rFonts w:ascii="Times New Roman" w:eastAsia="Calibri" w:hAnsi="Times New Roman"/>
        </w:rPr>
        <w:t>Лесанова</w:t>
      </w:r>
      <w:proofErr w:type="spellEnd"/>
      <w:r w:rsidR="00B37D02">
        <w:rPr>
          <w:rFonts w:ascii="Times New Roman" w:eastAsia="Calibri" w:hAnsi="Times New Roman"/>
        </w:rPr>
        <w:t xml:space="preserve"> Наталья Юрьевна </w:t>
      </w:r>
      <w:r w:rsidRPr="004D3F3A">
        <w:rPr>
          <w:rFonts w:ascii="Times New Roman" w:eastAsia="Calibri" w:hAnsi="Times New Roman"/>
        </w:rPr>
        <w:t xml:space="preserve">(Адрес: </w:t>
      </w:r>
      <w:r w:rsidR="00B00052">
        <w:rPr>
          <w:rFonts w:ascii="Times New Roman" w:eastAsia="Calibri" w:hAnsi="Times New Roman"/>
        </w:rPr>
        <w:t>620088</w:t>
      </w:r>
      <w:r w:rsidR="006A4668">
        <w:rPr>
          <w:rFonts w:ascii="Times New Roman" w:eastAsia="Calibri" w:hAnsi="Times New Roman"/>
        </w:rPr>
        <w:t xml:space="preserve">, г. </w:t>
      </w:r>
      <w:r w:rsidR="00B00052">
        <w:rPr>
          <w:rFonts w:ascii="Times New Roman" w:eastAsia="Calibri" w:hAnsi="Times New Roman"/>
        </w:rPr>
        <w:t>Екатеринбург</w:t>
      </w:r>
      <w:r w:rsidRPr="004C3527">
        <w:rPr>
          <w:rFonts w:ascii="Times New Roman" w:eastAsia="Calibri" w:hAnsi="Times New Roman"/>
        </w:rPr>
        <w:t xml:space="preserve">, ул. </w:t>
      </w:r>
      <w:r w:rsidR="00B00052">
        <w:rPr>
          <w:rFonts w:ascii="Times New Roman" w:eastAsia="Calibri" w:hAnsi="Times New Roman"/>
        </w:rPr>
        <w:t>40-летия Октября</w:t>
      </w:r>
      <w:r w:rsidRPr="004C3527">
        <w:rPr>
          <w:rFonts w:ascii="Times New Roman" w:eastAsia="Calibri" w:hAnsi="Times New Roman"/>
        </w:rPr>
        <w:t xml:space="preserve">, д. </w:t>
      </w:r>
      <w:r w:rsidR="00B00052">
        <w:rPr>
          <w:rFonts w:ascii="Times New Roman" w:eastAsia="Calibri" w:hAnsi="Times New Roman"/>
        </w:rPr>
        <w:t>42</w:t>
      </w:r>
      <w:r w:rsidRPr="004D3F3A">
        <w:rPr>
          <w:rFonts w:ascii="Times New Roman" w:eastAsia="Calibri" w:hAnsi="Times New Roman"/>
        </w:rPr>
        <w:t>,</w:t>
      </w:r>
      <w:r w:rsidR="00B00052">
        <w:rPr>
          <w:rFonts w:ascii="Times New Roman" w:eastAsia="Calibri" w:hAnsi="Times New Roman"/>
        </w:rPr>
        <w:t xml:space="preserve"> корп. 1, кв. 65</w:t>
      </w:r>
      <w:r w:rsidR="006A4668">
        <w:rPr>
          <w:rFonts w:ascii="Times New Roman" w:eastAsia="Calibri" w:hAnsi="Times New Roman"/>
        </w:rPr>
        <w:t>.</w:t>
      </w:r>
      <w:proofErr w:type="gramEnd"/>
      <w:r w:rsidR="006A4668">
        <w:rPr>
          <w:rFonts w:ascii="Times New Roman" w:eastAsia="Calibri" w:hAnsi="Times New Roman"/>
        </w:rPr>
        <w:t xml:space="preserve"> </w:t>
      </w:r>
      <w:proofErr w:type="gramStart"/>
      <w:r w:rsidRPr="004C3527">
        <w:rPr>
          <w:rFonts w:ascii="Times New Roman" w:eastAsia="Calibri" w:hAnsi="Times New Roman"/>
        </w:rPr>
        <w:t xml:space="preserve">ИНН </w:t>
      </w:r>
      <w:r w:rsidR="00B00052">
        <w:rPr>
          <w:rFonts w:ascii="Times New Roman" w:eastAsia="Calibri" w:hAnsi="Times New Roman"/>
        </w:rPr>
        <w:t>666300630094</w:t>
      </w:r>
      <w:r w:rsidR="00054F63">
        <w:rPr>
          <w:rFonts w:ascii="Times New Roman" w:eastAsia="Calibri" w:hAnsi="Times New Roman"/>
        </w:rPr>
        <w:t>).</w:t>
      </w:r>
      <w:proofErr w:type="gramEnd"/>
    </w:p>
    <w:p w14:paraId="0AE9C12F" w14:textId="4B0E54D1" w:rsidR="004C3527" w:rsidRPr="004C3527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 w:rsidR="00794EFB" w:rsidRPr="00794EFB">
        <w:rPr>
          <w:rFonts w:ascii="Times New Roman" w:hAnsi="Times New Roman"/>
          <w:bCs/>
        </w:rPr>
        <w:t>оказание у</w:t>
      </w:r>
      <w:r w:rsidR="00054F63">
        <w:rPr>
          <w:rFonts w:ascii="Times New Roman" w:hAnsi="Times New Roman"/>
          <w:bCs/>
        </w:rPr>
        <w:t>слуг по предоставлению в аренду</w:t>
      </w:r>
      <w:r w:rsidR="00794EFB" w:rsidRPr="00794EFB">
        <w:rPr>
          <w:rFonts w:ascii="Times New Roman" w:hAnsi="Times New Roman"/>
          <w:bCs/>
        </w:rPr>
        <w:t xml:space="preserve"> нежилого помещения, расположенного по адресу: г. Екатеринбург, </w:t>
      </w:r>
      <w:proofErr w:type="spellStart"/>
      <w:r w:rsidR="00B00052">
        <w:rPr>
          <w:rFonts w:ascii="Times New Roman" w:eastAsia="Calibri" w:hAnsi="Times New Roman"/>
        </w:rPr>
        <w:t>ул</w:t>
      </w:r>
      <w:proofErr w:type="gramStart"/>
      <w:r w:rsidR="00B00052">
        <w:rPr>
          <w:rFonts w:ascii="Times New Roman" w:eastAsia="Calibri" w:hAnsi="Times New Roman"/>
        </w:rPr>
        <w:t>.И</w:t>
      </w:r>
      <w:proofErr w:type="gramEnd"/>
      <w:r w:rsidR="00B00052">
        <w:rPr>
          <w:rFonts w:ascii="Times New Roman" w:eastAsia="Calibri" w:hAnsi="Times New Roman"/>
        </w:rPr>
        <w:t>ндустрии</w:t>
      </w:r>
      <w:proofErr w:type="spellEnd"/>
      <w:r w:rsidR="00B00052">
        <w:rPr>
          <w:rFonts w:ascii="Times New Roman" w:eastAsia="Calibri" w:hAnsi="Times New Roman"/>
        </w:rPr>
        <w:t>, дом 104, выставочный салон – магазин     № 5</w:t>
      </w:r>
      <w:r w:rsidRPr="004D3F3A">
        <w:rPr>
          <w:rFonts w:ascii="Times New Roman" w:hAnsi="Times New Roman"/>
          <w:bCs/>
        </w:rPr>
        <w:t>.</w:t>
      </w:r>
    </w:p>
    <w:p w14:paraId="6E23F039" w14:textId="25F2BC76" w:rsidR="00794EFB" w:rsidRPr="00794EFB" w:rsidRDefault="004C3527" w:rsidP="00794EFB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Общая стоимость договора – </w:t>
      </w:r>
      <w:r w:rsidR="00B00052">
        <w:rPr>
          <w:rFonts w:ascii="Times New Roman" w:hAnsi="Times New Roman"/>
          <w:bCs/>
        </w:rPr>
        <w:t>1</w:t>
      </w:r>
      <w:r w:rsidR="00697062">
        <w:rPr>
          <w:rFonts w:ascii="Times New Roman" w:hAnsi="Times New Roman"/>
          <w:bCs/>
        </w:rPr>
        <w:t> 596 540</w:t>
      </w:r>
      <w:r w:rsidR="00B00052">
        <w:rPr>
          <w:rFonts w:ascii="Times New Roman" w:hAnsi="Times New Roman"/>
          <w:bCs/>
        </w:rPr>
        <w:t>,00 рублей</w:t>
      </w:r>
      <w:r w:rsidR="006A4668">
        <w:rPr>
          <w:rFonts w:ascii="Times New Roman" w:hAnsi="Times New Roman"/>
          <w:bCs/>
        </w:rPr>
        <w:t xml:space="preserve"> НДС</w:t>
      </w:r>
      <w:r w:rsidR="00B00052">
        <w:rPr>
          <w:rFonts w:ascii="Times New Roman" w:hAnsi="Times New Roman"/>
          <w:bCs/>
        </w:rPr>
        <w:t xml:space="preserve"> не предусмотрен</w:t>
      </w:r>
      <w:r w:rsidR="00794EFB" w:rsidRPr="00794EFB">
        <w:rPr>
          <w:rFonts w:ascii="Times New Roman" w:hAnsi="Times New Roman"/>
          <w:bCs/>
        </w:rPr>
        <w:t>.</w:t>
      </w:r>
    </w:p>
    <w:p w14:paraId="1BABF4E8" w14:textId="6AA0904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4D3F3A">
        <w:rPr>
          <w:rFonts w:ascii="Times New Roman" w:hAnsi="Times New Roman"/>
        </w:rPr>
        <w:t xml:space="preserve"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</w:t>
      </w:r>
      <w:bookmarkEnd w:id="0"/>
    </w:p>
    <w:p w14:paraId="2EDF1ED5" w14:textId="77777777" w:rsidR="004C3527" w:rsidRPr="004D3F3A" w:rsidRDefault="004C3527" w:rsidP="004C3527">
      <w:pPr>
        <w:rPr>
          <w:rFonts w:ascii="Times New Roman" w:hAnsi="Times New Roman"/>
        </w:rPr>
      </w:pPr>
    </w:p>
    <w:p w14:paraId="40AE8DD9" w14:textId="7CB19D2F" w:rsidR="004C3527" w:rsidRPr="004D3F3A" w:rsidRDefault="004C3527" w:rsidP="004C3527">
      <w:pPr>
        <w:ind w:firstLine="851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Приложение: Приложение №1. </w:t>
      </w:r>
      <w:r w:rsidR="00794EFB">
        <w:rPr>
          <w:rFonts w:ascii="Times New Roman" w:hAnsi="Times New Roman"/>
        </w:rPr>
        <w:t xml:space="preserve">Договор № </w:t>
      </w:r>
      <w:r w:rsidR="00477E3A">
        <w:rPr>
          <w:rFonts w:ascii="Times New Roman" w:hAnsi="Times New Roman"/>
        </w:rPr>
        <w:t>10-2/5</w:t>
      </w:r>
      <w:r w:rsidR="00B00052">
        <w:rPr>
          <w:rFonts w:ascii="Times New Roman" w:hAnsi="Times New Roman"/>
        </w:rPr>
        <w:t>62 от 25.08</w:t>
      </w:r>
      <w:r w:rsidR="00477E3A">
        <w:rPr>
          <w:rFonts w:ascii="Times New Roman" w:hAnsi="Times New Roman"/>
        </w:rPr>
        <w:t>.2017</w:t>
      </w:r>
      <w:r w:rsidR="00794EFB">
        <w:rPr>
          <w:rFonts w:ascii="Times New Roman" w:hAnsi="Times New Roman"/>
        </w:rPr>
        <w:t xml:space="preserve"> г</w:t>
      </w:r>
      <w:r w:rsidRPr="004D3F3A">
        <w:rPr>
          <w:rFonts w:ascii="Times New Roman" w:hAnsi="Times New Roman"/>
        </w:rPr>
        <w:t>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5287D6C5" w14:textId="1635D878" w:rsidR="004C3527" w:rsidRPr="004D3F3A" w:rsidRDefault="004C3527" w:rsidP="004C3527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</w:t>
      </w:r>
      <w:r w:rsidRPr="004D3F3A">
        <w:rPr>
          <w:rFonts w:ascii="Times New Roman" w:hAnsi="Times New Roman"/>
        </w:rPr>
        <w:t xml:space="preserve"> </w:t>
      </w:r>
      <w:r w:rsidR="006E5C4C">
        <w:rPr>
          <w:rFonts w:ascii="Times New Roman" w:hAnsi="Times New Roman"/>
        </w:rPr>
        <w:t>Шаповалюк Е.Е.</w:t>
      </w:r>
    </w:p>
    <w:p w14:paraId="20A0715A" w14:textId="77777777" w:rsidR="004C3527" w:rsidRDefault="004C3527" w:rsidP="004C3527"/>
    <w:sectPr w:rsidR="004C3527" w:rsidSect="00794EFB">
      <w:footerReference w:type="default" r:id="rId13"/>
      <w:pgSz w:w="11906" w:h="16838"/>
      <w:pgMar w:top="567" w:right="709" w:bottom="42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062">
          <w:rPr>
            <w:noProof/>
          </w:rPr>
          <w:t>1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5740"/>
    <w:rsid w:val="00036DE3"/>
    <w:rsid w:val="00040173"/>
    <w:rsid w:val="00046D81"/>
    <w:rsid w:val="00054F63"/>
    <w:rsid w:val="00075C51"/>
    <w:rsid w:val="000A5E74"/>
    <w:rsid w:val="000A651D"/>
    <w:rsid w:val="000B0406"/>
    <w:rsid w:val="000D1877"/>
    <w:rsid w:val="000E005A"/>
    <w:rsid w:val="000F0EF4"/>
    <w:rsid w:val="000F4248"/>
    <w:rsid w:val="001132DB"/>
    <w:rsid w:val="00123C35"/>
    <w:rsid w:val="00145B14"/>
    <w:rsid w:val="00152264"/>
    <w:rsid w:val="0016178B"/>
    <w:rsid w:val="00161920"/>
    <w:rsid w:val="0016646E"/>
    <w:rsid w:val="00173C42"/>
    <w:rsid w:val="00174A30"/>
    <w:rsid w:val="00185CB4"/>
    <w:rsid w:val="00192499"/>
    <w:rsid w:val="00196E80"/>
    <w:rsid w:val="001C3E39"/>
    <w:rsid w:val="001D0080"/>
    <w:rsid w:val="001D177F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1657"/>
    <w:rsid w:val="00333A46"/>
    <w:rsid w:val="00355C6D"/>
    <w:rsid w:val="00361F8F"/>
    <w:rsid w:val="00366FFD"/>
    <w:rsid w:val="003776CD"/>
    <w:rsid w:val="00384C0C"/>
    <w:rsid w:val="003928F9"/>
    <w:rsid w:val="003A26A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77E3A"/>
    <w:rsid w:val="00481244"/>
    <w:rsid w:val="004828D6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51050"/>
    <w:rsid w:val="005525A7"/>
    <w:rsid w:val="0055604A"/>
    <w:rsid w:val="00570EBA"/>
    <w:rsid w:val="00585FA1"/>
    <w:rsid w:val="005A022C"/>
    <w:rsid w:val="005A69CB"/>
    <w:rsid w:val="005F79CF"/>
    <w:rsid w:val="00613297"/>
    <w:rsid w:val="00620E67"/>
    <w:rsid w:val="00643979"/>
    <w:rsid w:val="00654045"/>
    <w:rsid w:val="00662828"/>
    <w:rsid w:val="0068437B"/>
    <w:rsid w:val="00686DE7"/>
    <w:rsid w:val="00697062"/>
    <w:rsid w:val="006A4668"/>
    <w:rsid w:val="006C391E"/>
    <w:rsid w:val="006C3F4D"/>
    <w:rsid w:val="006C4CA7"/>
    <w:rsid w:val="006E5C4C"/>
    <w:rsid w:val="00701717"/>
    <w:rsid w:val="0071100C"/>
    <w:rsid w:val="00753776"/>
    <w:rsid w:val="00765C9C"/>
    <w:rsid w:val="007662B2"/>
    <w:rsid w:val="00794383"/>
    <w:rsid w:val="00794EFB"/>
    <w:rsid w:val="0079530B"/>
    <w:rsid w:val="007A0680"/>
    <w:rsid w:val="007A5923"/>
    <w:rsid w:val="007B741A"/>
    <w:rsid w:val="007D2A46"/>
    <w:rsid w:val="007F723F"/>
    <w:rsid w:val="007F7C02"/>
    <w:rsid w:val="0082158B"/>
    <w:rsid w:val="008515E4"/>
    <w:rsid w:val="0085206A"/>
    <w:rsid w:val="0085710E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4D5D"/>
    <w:rsid w:val="00AF30BB"/>
    <w:rsid w:val="00B00052"/>
    <w:rsid w:val="00B0662D"/>
    <w:rsid w:val="00B12311"/>
    <w:rsid w:val="00B13111"/>
    <w:rsid w:val="00B2145E"/>
    <w:rsid w:val="00B25EBD"/>
    <w:rsid w:val="00B37D02"/>
    <w:rsid w:val="00B41F83"/>
    <w:rsid w:val="00B4548F"/>
    <w:rsid w:val="00B56EEF"/>
    <w:rsid w:val="00B60030"/>
    <w:rsid w:val="00B60D0F"/>
    <w:rsid w:val="00B7392F"/>
    <w:rsid w:val="00B76D4E"/>
    <w:rsid w:val="00B776A9"/>
    <w:rsid w:val="00BA0816"/>
    <w:rsid w:val="00BA3967"/>
    <w:rsid w:val="00BD2AE8"/>
    <w:rsid w:val="00BE29EF"/>
    <w:rsid w:val="00BF043E"/>
    <w:rsid w:val="00BF2888"/>
    <w:rsid w:val="00C0199A"/>
    <w:rsid w:val="00C01F01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6747"/>
    <w:rsid w:val="00DE79E3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B6001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ee269d3b-294c-4172-8502-9076785d5ba3"/>
    <ds:schemaRef ds:uri="524f98cb-a21d-48ed-8a3e-1fdb9b16c647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2EC305-2A0D-448D-A8C1-D46D914E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Мартьянов Андрей Николаевич</cp:lastModifiedBy>
  <cp:revision>19</cp:revision>
  <cp:lastPrinted>2017-12-29T05:58:00Z</cp:lastPrinted>
  <dcterms:created xsi:type="dcterms:W3CDTF">2017-11-14T09:40:00Z</dcterms:created>
  <dcterms:modified xsi:type="dcterms:W3CDTF">2018-08-23T08:39:00Z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