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A0634E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val="x-none" w:eastAsia="x-none"/>
        </w:rPr>
        <w:t>Извещение о проведении закупки</w:t>
      </w:r>
    </w:p>
    <w:p w14:paraId="1A0E9269" w14:textId="77777777" w:rsidR="004C3527" w:rsidRPr="004D3F3A" w:rsidRDefault="004C3527" w:rsidP="004C3527">
      <w:pPr>
        <w:widowControl w:val="0"/>
        <w:suppressAutoHyphens/>
        <w:ind w:left="720"/>
        <w:jc w:val="center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4D3F3A">
        <w:rPr>
          <w:rFonts w:ascii="Times New Roman" w:hAnsi="Times New Roman"/>
          <w:b/>
          <w:bCs/>
          <w:kern w:val="32"/>
          <w:lang w:eastAsia="x-none"/>
        </w:rPr>
        <w:t xml:space="preserve">у единственного </w:t>
      </w:r>
      <w:bookmarkStart w:id="0" w:name="_Ref55337964"/>
      <w:r w:rsidRPr="004D3F3A">
        <w:rPr>
          <w:rFonts w:ascii="Times New Roman" w:hAnsi="Times New Roman"/>
          <w:b/>
          <w:bCs/>
          <w:kern w:val="32"/>
          <w:lang w:eastAsia="x-none"/>
        </w:rPr>
        <w:t>поставщика (исполнителя, подрядчика)</w:t>
      </w:r>
    </w:p>
    <w:p w14:paraId="3C138F5A" w14:textId="3A802A8B" w:rsidR="004C3527" w:rsidRPr="004D3F3A" w:rsidRDefault="004C3527" w:rsidP="004C3527">
      <w:pPr>
        <w:widowControl w:val="0"/>
        <w:suppressAutoHyphens/>
        <w:spacing w:before="240" w:after="120"/>
        <w:ind w:firstLine="851"/>
        <w:outlineLvl w:val="0"/>
        <w:rPr>
          <w:rFonts w:ascii="Times New Roman" w:hAnsi="Times New Roman"/>
          <w:b/>
          <w:bCs/>
          <w:kern w:val="32"/>
          <w:lang w:eastAsia="x-none"/>
        </w:rPr>
      </w:pPr>
      <w:r w:rsidRPr="00E92786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66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</w:t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</w:r>
      <w:r w:rsidRPr="00E92786">
        <w:rPr>
          <w:rFonts w:ascii="Times New Roman" w:hAnsi="Times New Roman"/>
        </w:rPr>
        <w:tab/>
        <w:t xml:space="preserve">      </w:t>
      </w:r>
      <w:r w:rsidRPr="00E92786">
        <w:rPr>
          <w:rFonts w:ascii="Times New Roman" w:hAnsi="Times New Roman"/>
        </w:rPr>
        <w:tab/>
        <w:t xml:space="preserve">               </w:t>
      </w:r>
      <w:r w:rsidRPr="00E92786">
        <w:rPr>
          <w:rFonts w:ascii="Times New Roman" w:hAnsi="Times New Roman"/>
          <w:lang w:val="en-US"/>
        </w:rPr>
        <w:t xml:space="preserve">               </w:t>
      </w:r>
      <w:r w:rsidRPr="00E92786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14</w:t>
      </w:r>
      <w:r w:rsidRPr="00E92786">
        <w:rPr>
          <w:rFonts w:ascii="Times New Roman" w:hAnsi="Times New Roman"/>
        </w:rPr>
        <w:t>.</w:t>
      </w:r>
      <w:r>
        <w:rPr>
          <w:rFonts w:ascii="Times New Roman" w:hAnsi="Times New Roman"/>
        </w:rPr>
        <w:t>11</w:t>
      </w:r>
      <w:r w:rsidRPr="00E92786">
        <w:rPr>
          <w:rFonts w:ascii="Times New Roman" w:hAnsi="Times New Roman"/>
        </w:rPr>
        <w:t>.2017 г.</w:t>
      </w:r>
    </w:p>
    <w:p w14:paraId="556F34EE" w14:textId="56D313C2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  <w:bCs/>
        </w:rPr>
      </w:pPr>
      <w:proofErr w:type="gramStart"/>
      <w:r w:rsidRPr="004D3F3A">
        <w:rPr>
          <w:rFonts w:ascii="Times New Roman" w:eastAsia="Calibri" w:hAnsi="Times New Roman"/>
        </w:rPr>
        <w:t>В целях удовлетворения нужд Заказчика являющимся Организатором,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>», [Юридический адрес: 620144, г. Екатеринбург, ул. Сурикова, 48, почтовый адрес: 620017, г. Екатеринбург, пр.</w:t>
      </w:r>
      <w:proofErr w:type="gramEnd"/>
      <w:r w:rsidRPr="004D3F3A">
        <w:rPr>
          <w:rFonts w:ascii="Times New Roman" w:eastAsia="Calibri" w:hAnsi="Times New Roman"/>
        </w:rPr>
        <w:t xml:space="preserve"> </w:t>
      </w:r>
      <w:proofErr w:type="gramStart"/>
      <w:r w:rsidRPr="004D3F3A">
        <w:rPr>
          <w:rFonts w:ascii="Times New Roman" w:eastAsia="Calibri" w:hAnsi="Times New Roman"/>
        </w:rPr>
        <w:t xml:space="preserve">Космонавтов, 17а] (далее – Заказчик) настоящим извещает о проведении закупки способом – «закупка у единственного поставщика (исполнителя, подрядчика)» для заключения договора на </w:t>
      </w:r>
      <w:r>
        <w:rPr>
          <w:rFonts w:ascii="Times New Roman" w:eastAsia="Calibri" w:hAnsi="Times New Roman"/>
        </w:rPr>
        <w:t>оказание услуг контакт-центра</w:t>
      </w:r>
      <w:r w:rsidRPr="004D3F3A">
        <w:rPr>
          <w:rFonts w:ascii="Times New Roman" w:eastAsia="Calibri" w:hAnsi="Times New Roman"/>
        </w:rPr>
        <w:t>.</w:t>
      </w:r>
      <w:proofErr w:type="gramEnd"/>
    </w:p>
    <w:p w14:paraId="264E620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Настоящее извещение о проведении закупки у единственного поставщика (исполнителя, подрядчика) является документацией о закупке. </w:t>
      </w:r>
    </w:p>
    <w:p w14:paraId="2812AE82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Документация опубликована:</w:t>
      </w:r>
    </w:p>
    <w:p w14:paraId="6FBD8B83" w14:textId="75851433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- на официальном сайте ЕИС www.zakupki.gov.ru, извещение № </w:t>
      </w:r>
      <w:r w:rsidR="008809B1">
        <w:rPr>
          <w:rFonts w:ascii="Times New Roman" w:eastAsia="Calibri" w:hAnsi="Times New Roman"/>
        </w:rPr>
        <w:t>31705720844</w:t>
      </w:r>
      <w:r w:rsidRPr="004D3F3A">
        <w:rPr>
          <w:rFonts w:ascii="Times New Roman" w:eastAsia="Calibri" w:hAnsi="Times New Roman"/>
        </w:rPr>
        <w:t xml:space="preserve"> от </w:t>
      </w:r>
      <w:r>
        <w:rPr>
          <w:rFonts w:ascii="Times New Roman" w:eastAsia="Calibri" w:hAnsi="Times New Roman"/>
        </w:rPr>
        <w:t>14</w:t>
      </w:r>
      <w:r w:rsidRPr="004D3F3A">
        <w:rPr>
          <w:rFonts w:ascii="Times New Roman" w:eastAsia="Calibri" w:hAnsi="Times New Roman"/>
        </w:rPr>
        <w:t>.</w:t>
      </w:r>
      <w:r>
        <w:rPr>
          <w:rFonts w:ascii="Times New Roman" w:eastAsia="Calibri" w:hAnsi="Times New Roman"/>
        </w:rPr>
        <w:t>11</w:t>
      </w:r>
      <w:r w:rsidRPr="004D3F3A">
        <w:rPr>
          <w:rFonts w:ascii="Times New Roman" w:eastAsia="Calibri" w:hAnsi="Times New Roman"/>
        </w:rPr>
        <w:t xml:space="preserve">.2017 г.,  </w:t>
      </w:r>
    </w:p>
    <w:p w14:paraId="559E1C12" w14:textId="6DACF36F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- на сайте АО «</w:t>
      </w:r>
      <w:proofErr w:type="spellStart"/>
      <w:r w:rsidRPr="004D3F3A">
        <w:rPr>
          <w:rFonts w:ascii="Times New Roman" w:eastAsia="Calibri" w:hAnsi="Times New Roman"/>
        </w:rPr>
        <w:t>ЕЭнС</w:t>
      </w:r>
      <w:proofErr w:type="spellEnd"/>
      <w:r w:rsidRPr="004D3F3A">
        <w:rPr>
          <w:rFonts w:ascii="Times New Roman" w:eastAsia="Calibri" w:hAnsi="Times New Roman"/>
        </w:rPr>
        <w:t>» www.eens.ru в разделе «О компании/Закупки/</w:t>
      </w:r>
      <w:proofErr w:type="gramStart"/>
      <w:r w:rsidRPr="004D3F3A">
        <w:rPr>
          <w:rFonts w:ascii="Times New Roman" w:eastAsia="Calibri" w:hAnsi="Times New Roman"/>
        </w:rPr>
        <w:t>Информация</w:t>
      </w:r>
      <w:proofErr w:type="gramEnd"/>
      <w:r w:rsidRPr="004D3F3A">
        <w:rPr>
          <w:rFonts w:ascii="Times New Roman" w:eastAsia="Calibri" w:hAnsi="Times New Roman"/>
        </w:rPr>
        <w:t xml:space="preserve"> о закупках», </w:t>
      </w:r>
      <w:r w:rsidRPr="00E92786">
        <w:rPr>
          <w:rFonts w:ascii="Times New Roman" w:eastAsia="Calibri" w:hAnsi="Times New Roman"/>
        </w:rPr>
        <w:t xml:space="preserve">закупка  № </w:t>
      </w:r>
      <w:r>
        <w:rPr>
          <w:rFonts w:ascii="Times New Roman" w:eastAsia="Calibri" w:hAnsi="Times New Roman"/>
        </w:rPr>
        <w:t>66</w:t>
      </w:r>
      <w:r w:rsidRPr="00E92786">
        <w:rPr>
          <w:rFonts w:ascii="Times New Roman" w:eastAsia="Calibri" w:hAnsi="Times New Roman"/>
        </w:rPr>
        <w:t xml:space="preserve">  от</w:t>
      </w:r>
      <w:r w:rsidRPr="004D3F3A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14</w:t>
      </w:r>
      <w:r w:rsidRPr="004D3F3A">
        <w:rPr>
          <w:rFonts w:ascii="Times New Roman" w:eastAsia="Calibri" w:hAnsi="Times New Roman"/>
        </w:rPr>
        <w:t>.</w:t>
      </w:r>
      <w:r>
        <w:rPr>
          <w:rFonts w:ascii="Times New Roman" w:eastAsia="Calibri" w:hAnsi="Times New Roman"/>
        </w:rPr>
        <w:t>11</w:t>
      </w:r>
      <w:r w:rsidRPr="004D3F3A">
        <w:rPr>
          <w:rFonts w:ascii="Times New Roman" w:eastAsia="Calibri" w:hAnsi="Times New Roman"/>
        </w:rPr>
        <w:t>.2017 г.</w:t>
      </w:r>
    </w:p>
    <w:p w14:paraId="2DA7C591" w14:textId="77777777" w:rsidR="004C3527" w:rsidRPr="004D3F3A" w:rsidRDefault="004C3527" w:rsidP="004C3527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ind w:left="0"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Основные условия заключаемого по результатам закупки у единственного поставщика (исполнителя, подрядчика) договора состоят в следующем:</w:t>
      </w:r>
    </w:p>
    <w:p w14:paraId="18531C27" w14:textId="2748BD71" w:rsidR="004C3527" w:rsidRPr="004D3F3A" w:rsidRDefault="004C3527" w:rsidP="004C352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Исполнитель – </w:t>
      </w:r>
      <w:r w:rsidRPr="004C3527">
        <w:rPr>
          <w:rFonts w:ascii="Times New Roman" w:eastAsia="Calibri" w:hAnsi="Times New Roman"/>
        </w:rPr>
        <w:t xml:space="preserve">Общество с ограниченной ответственностью КЦ «Сити </w:t>
      </w:r>
      <w:proofErr w:type="spellStart"/>
      <w:r w:rsidRPr="004C3527">
        <w:rPr>
          <w:rFonts w:ascii="Times New Roman" w:eastAsia="Calibri" w:hAnsi="Times New Roman"/>
        </w:rPr>
        <w:t>Колл</w:t>
      </w:r>
      <w:proofErr w:type="spellEnd"/>
      <w:r w:rsidRPr="004C3527">
        <w:rPr>
          <w:rFonts w:ascii="Times New Roman" w:eastAsia="Calibri" w:hAnsi="Times New Roman"/>
        </w:rPr>
        <w:t>»</w:t>
      </w:r>
      <w:r w:rsidRPr="004D3F3A">
        <w:rPr>
          <w:rFonts w:ascii="Times New Roman" w:eastAsia="Calibri" w:hAnsi="Times New Roman"/>
        </w:rPr>
        <w:t xml:space="preserve"> (ООО </w:t>
      </w:r>
      <w:r>
        <w:rPr>
          <w:rFonts w:ascii="Times New Roman" w:eastAsia="Calibri" w:hAnsi="Times New Roman"/>
        </w:rPr>
        <w:t xml:space="preserve">КЦ </w:t>
      </w:r>
      <w:r w:rsidRPr="004D3F3A">
        <w:rPr>
          <w:rFonts w:ascii="Times New Roman" w:eastAsia="Calibri" w:hAnsi="Times New Roman"/>
        </w:rPr>
        <w:t>«</w:t>
      </w:r>
      <w:r>
        <w:rPr>
          <w:rFonts w:ascii="Times New Roman" w:eastAsia="Calibri" w:hAnsi="Times New Roman"/>
        </w:rPr>
        <w:t xml:space="preserve">Сити </w:t>
      </w:r>
      <w:proofErr w:type="spellStart"/>
      <w:r>
        <w:rPr>
          <w:rFonts w:ascii="Times New Roman" w:eastAsia="Calibri" w:hAnsi="Times New Roman"/>
        </w:rPr>
        <w:t>Колл</w:t>
      </w:r>
      <w:proofErr w:type="spellEnd"/>
      <w:r w:rsidRPr="004D3F3A">
        <w:rPr>
          <w:rFonts w:ascii="Times New Roman" w:eastAsia="Calibri" w:hAnsi="Times New Roman"/>
        </w:rPr>
        <w:t xml:space="preserve">») (Адрес: </w:t>
      </w:r>
      <w:r w:rsidRPr="004C3527">
        <w:rPr>
          <w:rFonts w:ascii="Times New Roman" w:eastAsia="Calibri" w:hAnsi="Times New Roman"/>
        </w:rPr>
        <w:t xml:space="preserve">620075, Екатеринбург, ул. </w:t>
      </w:r>
      <w:proofErr w:type="gramStart"/>
      <w:r w:rsidRPr="004C3527">
        <w:rPr>
          <w:rFonts w:ascii="Times New Roman" w:eastAsia="Calibri" w:hAnsi="Times New Roman"/>
        </w:rPr>
        <w:t>Мамина-Сибиряка</w:t>
      </w:r>
      <w:proofErr w:type="gramEnd"/>
      <w:r w:rsidRPr="004C3527">
        <w:rPr>
          <w:rFonts w:ascii="Times New Roman" w:eastAsia="Calibri" w:hAnsi="Times New Roman"/>
        </w:rPr>
        <w:t>, д. 101, оф. 10.3</w:t>
      </w:r>
      <w:r w:rsidRPr="004D3F3A">
        <w:rPr>
          <w:rFonts w:ascii="Times New Roman" w:eastAsia="Calibri" w:hAnsi="Times New Roman"/>
        </w:rPr>
        <w:t xml:space="preserve">, </w:t>
      </w:r>
      <w:r w:rsidRPr="004C3527">
        <w:rPr>
          <w:rFonts w:ascii="Times New Roman" w:eastAsia="Calibri" w:hAnsi="Times New Roman"/>
        </w:rPr>
        <w:t>ИНН 6670417739</w:t>
      </w:r>
      <w:r>
        <w:rPr>
          <w:rFonts w:ascii="Times New Roman" w:eastAsia="Calibri" w:hAnsi="Times New Roman"/>
        </w:rPr>
        <w:t>,</w:t>
      </w:r>
      <w:r w:rsidRPr="004C3527">
        <w:rPr>
          <w:rFonts w:ascii="Times New Roman" w:eastAsia="Calibri" w:hAnsi="Times New Roman"/>
        </w:rPr>
        <w:t xml:space="preserve"> </w:t>
      </w:r>
      <w:r w:rsidRPr="004D3F3A">
        <w:rPr>
          <w:rFonts w:ascii="Times New Roman" w:eastAsia="Calibri" w:hAnsi="Times New Roman"/>
        </w:rPr>
        <w:t xml:space="preserve">КПП  </w:t>
      </w:r>
      <w:r w:rsidRPr="004C3527">
        <w:rPr>
          <w:rFonts w:ascii="Times New Roman" w:eastAsia="Calibri" w:hAnsi="Times New Roman"/>
        </w:rPr>
        <w:t>667001001</w:t>
      </w:r>
      <w:r w:rsidRPr="004D3F3A">
        <w:rPr>
          <w:rFonts w:ascii="Times New Roman" w:eastAsia="Calibri" w:hAnsi="Times New Roman"/>
        </w:rPr>
        <w:t xml:space="preserve">). </w:t>
      </w:r>
    </w:p>
    <w:p w14:paraId="0AE9C12F" w14:textId="50FF6095" w:rsidR="004C3527" w:rsidRPr="004C3527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bCs/>
        </w:rPr>
      </w:pPr>
      <w:r w:rsidRPr="004D3F3A">
        <w:rPr>
          <w:rFonts w:ascii="Times New Roman" w:hAnsi="Times New Roman"/>
        </w:rPr>
        <w:t xml:space="preserve">Предмет договора – </w:t>
      </w:r>
      <w:r>
        <w:rPr>
          <w:rFonts w:ascii="Times New Roman" w:hAnsi="Times New Roman"/>
          <w:bCs/>
        </w:rPr>
        <w:t xml:space="preserve">оказание услуг </w:t>
      </w:r>
      <w:proofErr w:type="gramStart"/>
      <w:r>
        <w:rPr>
          <w:rFonts w:ascii="Times New Roman" w:hAnsi="Times New Roman"/>
          <w:bCs/>
        </w:rPr>
        <w:t>контакт-центра</w:t>
      </w:r>
      <w:proofErr w:type="gramEnd"/>
      <w:r w:rsidRPr="004D3F3A">
        <w:rPr>
          <w:rFonts w:ascii="Times New Roman" w:hAnsi="Times New Roman"/>
          <w:bCs/>
        </w:rPr>
        <w:t>.</w:t>
      </w:r>
    </w:p>
    <w:p w14:paraId="44A4EDD5" w14:textId="7AE1F22A" w:rsidR="004C3527" w:rsidRPr="004D3F3A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Общая стоимость договора – </w:t>
      </w:r>
      <w:r>
        <w:rPr>
          <w:rFonts w:ascii="Times New Roman" w:hAnsi="Times New Roman"/>
        </w:rPr>
        <w:t>300 000,00</w:t>
      </w:r>
      <w:r w:rsidRPr="004D3F3A">
        <w:rPr>
          <w:rFonts w:ascii="Times New Roman" w:hAnsi="Times New Roman"/>
        </w:rPr>
        <w:t xml:space="preserve"> рублей без учета НДС/ </w:t>
      </w:r>
      <w:r w:rsidRPr="004C3527">
        <w:rPr>
          <w:rFonts w:ascii="Times New Roman" w:hAnsi="Times New Roman"/>
        </w:rPr>
        <w:t xml:space="preserve">354 000, 00 </w:t>
      </w:r>
      <w:r w:rsidRPr="004D3F3A">
        <w:rPr>
          <w:rFonts w:ascii="Times New Roman" w:hAnsi="Times New Roman"/>
        </w:rPr>
        <w:t xml:space="preserve">рублей </w:t>
      </w:r>
      <w:r w:rsidRPr="004D3F3A">
        <w:rPr>
          <w:rFonts w:ascii="Times New Roman" w:hAnsi="Times New Roman"/>
          <w:lang w:val="en-US"/>
        </w:rPr>
        <w:t>c</w:t>
      </w:r>
      <w:r w:rsidRPr="004D3F3A">
        <w:rPr>
          <w:rFonts w:ascii="Times New Roman" w:hAnsi="Times New Roman"/>
        </w:rPr>
        <w:t xml:space="preserve"> учетом НДС.</w:t>
      </w:r>
    </w:p>
    <w:p w14:paraId="0644E258" w14:textId="57178664" w:rsidR="004C3527" w:rsidRPr="004D3F3A" w:rsidRDefault="004C3527" w:rsidP="004C3527">
      <w:pPr>
        <w:widowControl w:val="0"/>
        <w:tabs>
          <w:tab w:val="left" w:pos="426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Срок оказания услуг: с </w:t>
      </w:r>
      <w:r>
        <w:rPr>
          <w:rFonts w:ascii="Times New Roman" w:hAnsi="Times New Roman"/>
        </w:rPr>
        <w:t>01.11.2017</w:t>
      </w:r>
      <w:r w:rsidRPr="004D3F3A">
        <w:rPr>
          <w:rFonts w:ascii="Times New Roman" w:hAnsi="Times New Roman"/>
        </w:rPr>
        <w:t xml:space="preserve"> до </w:t>
      </w:r>
      <w:r>
        <w:rPr>
          <w:rFonts w:ascii="Times New Roman" w:hAnsi="Times New Roman"/>
        </w:rPr>
        <w:t>31.12.2017</w:t>
      </w:r>
      <w:r w:rsidRPr="004D3F3A">
        <w:rPr>
          <w:rFonts w:ascii="Times New Roman" w:hAnsi="Times New Roman"/>
        </w:rPr>
        <w:t xml:space="preserve"> г.</w:t>
      </w:r>
    </w:p>
    <w:p w14:paraId="1BABF4E8" w14:textId="77777777" w:rsidR="004C3527" w:rsidRPr="004D3F3A" w:rsidRDefault="004C3527" w:rsidP="004C3527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ind w:left="0" w:firstLine="851"/>
        <w:jc w:val="both"/>
        <w:rPr>
          <w:rFonts w:ascii="Calibri" w:eastAsia="Calibri" w:hAnsi="Calibri"/>
        </w:rPr>
      </w:pPr>
      <w:r w:rsidRPr="004D3F3A">
        <w:rPr>
          <w:rFonts w:ascii="Times New Roman" w:hAnsi="Times New Roman"/>
        </w:rPr>
        <w:t xml:space="preserve">Данная закупка у единственного поставщика (исполнителя, подрядчика)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поставщика (исполнителя, подрядчика) также не </w:t>
      </w:r>
      <w:proofErr w:type="gramStart"/>
      <w:r w:rsidRPr="004D3F3A">
        <w:rPr>
          <w:rFonts w:ascii="Times New Roman" w:hAnsi="Times New Roman"/>
        </w:rPr>
        <w:t>является публичным конкурсом и не регулируется</w:t>
      </w:r>
      <w:proofErr w:type="gramEnd"/>
      <w:r w:rsidRPr="004D3F3A">
        <w:rPr>
          <w:rFonts w:ascii="Times New Roman" w:hAnsi="Times New Roman"/>
        </w:rPr>
        <w:t xml:space="preserve">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Pr="004D3F3A">
        <w:rPr>
          <w:rFonts w:ascii="Times New Roman" w:hAnsi="Times New Roman"/>
          <w:bCs/>
          <w:kern w:val="32"/>
          <w:lang w:eastAsia="x-none"/>
        </w:rPr>
        <w:t>поставщика (исполнителя, подрядчика)</w:t>
      </w:r>
      <w:r w:rsidRPr="004D3F3A">
        <w:rPr>
          <w:rFonts w:ascii="Times New Roman" w:hAnsi="Times New Roman"/>
        </w:rPr>
        <w:t xml:space="preserve"> в любой момент, не неся при этом никакой ответственности перед Участниками. </w:t>
      </w:r>
      <w:bookmarkEnd w:id="0"/>
    </w:p>
    <w:p w14:paraId="2EDF1ED5" w14:textId="77777777" w:rsidR="004C3527" w:rsidRPr="004D3F3A" w:rsidRDefault="004C3527" w:rsidP="004C3527">
      <w:pPr>
        <w:rPr>
          <w:rFonts w:ascii="Times New Roman" w:hAnsi="Times New Roman"/>
        </w:rPr>
      </w:pPr>
    </w:p>
    <w:p w14:paraId="40AE8DD9" w14:textId="77777777" w:rsidR="004C3527" w:rsidRPr="004D3F3A" w:rsidRDefault="004C3527" w:rsidP="004C3527">
      <w:pPr>
        <w:ind w:firstLine="851"/>
        <w:rPr>
          <w:rFonts w:ascii="Times New Roman" w:hAnsi="Times New Roman"/>
        </w:rPr>
      </w:pPr>
      <w:r w:rsidRPr="004D3F3A">
        <w:rPr>
          <w:rFonts w:ascii="Times New Roman" w:hAnsi="Times New Roman"/>
        </w:rPr>
        <w:t>Приложение: Приложение №1. Проект договора.</w:t>
      </w:r>
    </w:p>
    <w:p w14:paraId="038487B7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3C8B91E1" w14:textId="77777777" w:rsidR="004C3527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51683FA0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Calibri" w:eastAsia="Calibri" w:hAnsi="Calibri"/>
        </w:rPr>
      </w:pPr>
    </w:p>
    <w:p w14:paraId="0E572EB5" w14:textId="77777777" w:rsidR="004C3527" w:rsidRPr="004D3F3A" w:rsidRDefault="004C3527" w:rsidP="004C3527">
      <w:pPr>
        <w:autoSpaceDE w:val="0"/>
        <w:autoSpaceDN w:val="0"/>
        <w:spacing w:before="40"/>
        <w:jc w:val="both"/>
        <w:rPr>
          <w:rFonts w:ascii="Times New Roman" w:hAnsi="Times New Roman"/>
        </w:rPr>
      </w:pPr>
    </w:p>
    <w:p w14:paraId="41A78436" w14:textId="7FDFE6DC" w:rsidR="004C3527" w:rsidRDefault="004C3527" w:rsidP="004C3527">
      <w:pPr>
        <w:widowControl w:val="0"/>
        <w:adjustRightInd w:val="0"/>
        <w:snapToGrid w:val="0"/>
        <w:ind w:right="424" w:firstLine="851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</w:t>
      </w:r>
    </w:p>
    <w:p w14:paraId="5287D6C5" w14:textId="1E1B3330" w:rsidR="004C3527" w:rsidRPr="004D3F3A" w:rsidRDefault="004C3527" w:rsidP="004C3527">
      <w:pPr>
        <w:widowControl w:val="0"/>
        <w:tabs>
          <w:tab w:val="left" w:pos="10206"/>
        </w:tabs>
        <w:adjustRightInd w:val="0"/>
        <w:snapToGrid w:val="0"/>
        <w:ind w:firstLine="851"/>
        <w:textAlignment w:val="baseline"/>
        <w:rPr>
          <w:rFonts w:ascii="Times New Roman" w:hAnsi="Times New Roman"/>
        </w:rPr>
      </w:pPr>
      <w:r w:rsidRPr="004D3F3A">
        <w:rPr>
          <w:rFonts w:ascii="Times New Roman" w:hAnsi="Times New Roman"/>
        </w:rPr>
        <w:t xml:space="preserve">Закупочной комиссии                                       </w:t>
      </w:r>
      <w:r>
        <w:rPr>
          <w:rFonts w:ascii="Times New Roman" w:hAnsi="Times New Roman"/>
        </w:rPr>
        <w:t xml:space="preserve">                           </w:t>
      </w:r>
      <w:r w:rsidRPr="004D3F3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 </w:t>
      </w:r>
      <w:r w:rsidRPr="004D3F3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О.В. Украинская</w:t>
      </w:r>
    </w:p>
    <w:p w14:paraId="40472486" w14:textId="77777777" w:rsidR="004C3527" w:rsidRDefault="004C3527" w:rsidP="004C3527">
      <w:pPr>
        <w:pStyle w:val="1"/>
      </w:pPr>
    </w:p>
    <w:p w14:paraId="77C0A60C" w14:textId="77777777" w:rsidR="004C3527" w:rsidRDefault="004C3527" w:rsidP="004C3527"/>
    <w:p w14:paraId="34AF12C5" w14:textId="77777777" w:rsidR="004C3527" w:rsidRDefault="004C3527" w:rsidP="004C3527"/>
    <w:p w14:paraId="3B6FE582" w14:textId="77777777" w:rsidR="004C3527" w:rsidRDefault="004C3527" w:rsidP="004C3527"/>
    <w:p w14:paraId="4EC4932D" w14:textId="77777777" w:rsidR="004C3527" w:rsidRDefault="004C3527" w:rsidP="004C3527"/>
    <w:p w14:paraId="664F1537" w14:textId="77777777" w:rsidR="004C3527" w:rsidRDefault="004C3527" w:rsidP="004C3527"/>
    <w:p w14:paraId="1487894A" w14:textId="77777777" w:rsidR="004C3527" w:rsidRDefault="004C3527" w:rsidP="004C3527"/>
    <w:p w14:paraId="2EAA8EFC" w14:textId="77777777" w:rsidR="004C3527" w:rsidRDefault="004C3527" w:rsidP="004C3527"/>
    <w:p w14:paraId="603C2EBD" w14:textId="77777777" w:rsidR="004C3527" w:rsidRDefault="004C3527" w:rsidP="004C3527"/>
    <w:p w14:paraId="7FD9F6A7" w14:textId="77777777" w:rsidR="004C3527" w:rsidRDefault="004C3527" w:rsidP="004C3527"/>
    <w:p w14:paraId="67D85762" w14:textId="77777777" w:rsidR="004C3527" w:rsidRDefault="004C3527" w:rsidP="004C3527"/>
    <w:p w14:paraId="719D2809" w14:textId="77777777" w:rsidR="004C3527" w:rsidRDefault="004C3527" w:rsidP="004C3527"/>
    <w:p w14:paraId="3515CE84" w14:textId="77777777" w:rsidR="004C3527" w:rsidRDefault="004C3527" w:rsidP="004C3527"/>
    <w:p w14:paraId="20A0715A" w14:textId="77777777" w:rsidR="004C3527" w:rsidRDefault="004C3527" w:rsidP="004C3527"/>
    <w:p w14:paraId="153490D4" w14:textId="77777777" w:rsidR="004C3527" w:rsidRPr="004D3F3A" w:rsidRDefault="004C3527" w:rsidP="004C3527">
      <w:pPr>
        <w:autoSpaceDE w:val="0"/>
        <w:autoSpaceDN w:val="0"/>
        <w:spacing w:before="40"/>
        <w:ind w:left="3540"/>
        <w:jc w:val="right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 xml:space="preserve">Приложение №1 к Извещению о проведении закупки </w:t>
      </w:r>
    </w:p>
    <w:p w14:paraId="1CA4C25A" w14:textId="77777777" w:rsidR="004C3527" w:rsidRPr="004D3F3A" w:rsidRDefault="004C3527" w:rsidP="004C3527">
      <w:pPr>
        <w:autoSpaceDE w:val="0"/>
        <w:autoSpaceDN w:val="0"/>
        <w:spacing w:before="40"/>
        <w:ind w:left="567"/>
        <w:jc w:val="right"/>
        <w:rPr>
          <w:rFonts w:ascii="Times New Roman" w:eastAsia="Calibri" w:hAnsi="Times New Roman"/>
        </w:rPr>
      </w:pPr>
      <w:r w:rsidRPr="004D3F3A">
        <w:rPr>
          <w:rFonts w:ascii="Times New Roman" w:eastAsia="Calibri" w:hAnsi="Times New Roman"/>
        </w:rPr>
        <w:t>у единственного поставщика (исполнителя, подрядчика).</w:t>
      </w:r>
    </w:p>
    <w:p w14:paraId="3A4104FF" w14:textId="77777777" w:rsidR="004678A6" w:rsidRDefault="004678A6" w:rsidP="00934D21">
      <w:pPr>
        <w:pStyle w:val="Style1"/>
        <w:widowControl/>
        <w:spacing w:after="0" w:line="240" w:lineRule="auto"/>
        <w:jc w:val="center"/>
        <w:rPr>
          <w:rStyle w:val="FontStyle17"/>
          <w:sz w:val="24"/>
          <w:szCs w:val="24"/>
        </w:rPr>
      </w:pPr>
    </w:p>
    <w:p w14:paraId="6B6972F1" w14:textId="77777777" w:rsidR="004678A6" w:rsidRDefault="004678A6" w:rsidP="00934D21">
      <w:pPr>
        <w:pStyle w:val="Style1"/>
        <w:widowControl/>
        <w:spacing w:after="0" w:line="240" w:lineRule="auto"/>
        <w:jc w:val="center"/>
        <w:rPr>
          <w:rStyle w:val="FontStyle17"/>
          <w:sz w:val="24"/>
          <w:szCs w:val="24"/>
        </w:rPr>
      </w:pPr>
    </w:p>
    <w:p w14:paraId="45A0A767" w14:textId="4388D289" w:rsidR="00B41F83" w:rsidRPr="001C3E39" w:rsidRDefault="00B41F83" w:rsidP="00934D21">
      <w:pPr>
        <w:pStyle w:val="Style1"/>
        <w:widowControl/>
        <w:spacing w:after="0" w:line="240" w:lineRule="auto"/>
        <w:jc w:val="center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 xml:space="preserve">ДОГОВОР № </w:t>
      </w:r>
      <w:r w:rsidR="004678A6">
        <w:rPr>
          <w:rStyle w:val="FontStyle17"/>
          <w:sz w:val="24"/>
          <w:szCs w:val="24"/>
        </w:rPr>
        <w:t>___________</w:t>
      </w:r>
    </w:p>
    <w:p w14:paraId="45A0A768" w14:textId="1601F386" w:rsidR="00B41F83" w:rsidRPr="003928F9" w:rsidRDefault="00B41F83" w:rsidP="008809B1">
      <w:pPr>
        <w:pStyle w:val="Style9"/>
        <w:widowControl/>
        <w:tabs>
          <w:tab w:val="left" w:pos="6096"/>
        </w:tabs>
        <w:spacing w:after="0" w:line="240" w:lineRule="auto"/>
        <w:jc w:val="center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г. Екатеринбург       </w:t>
      </w:r>
      <w:r w:rsidR="00384C0C" w:rsidRPr="00220350">
        <w:rPr>
          <w:rStyle w:val="FontStyle18"/>
          <w:sz w:val="24"/>
          <w:szCs w:val="24"/>
        </w:rPr>
        <w:t xml:space="preserve">  </w:t>
      </w:r>
      <w:r w:rsidRPr="003928F9">
        <w:rPr>
          <w:rStyle w:val="FontStyle18"/>
          <w:sz w:val="24"/>
          <w:szCs w:val="24"/>
        </w:rPr>
        <w:t xml:space="preserve">                                                  </w:t>
      </w:r>
      <w:r w:rsidR="00794383">
        <w:rPr>
          <w:rStyle w:val="FontStyle18"/>
          <w:sz w:val="24"/>
          <w:szCs w:val="24"/>
        </w:rPr>
        <w:t xml:space="preserve">                             </w:t>
      </w:r>
      <w:r w:rsidRPr="003928F9">
        <w:rPr>
          <w:rStyle w:val="FontStyle18"/>
          <w:sz w:val="24"/>
          <w:szCs w:val="24"/>
        </w:rPr>
        <w:t xml:space="preserve"> </w:t>
      </w:r>
      <w:r w:rsidR="00A74455">
        <w:rPr>
          <w:rStyle w:val="FontStyle18"/>
          <w:sz w:val="24"/>
          <w:szCs w:val="24"/>
        </w:rPr>
        <w:t xml:space="preserve">       </w:t>
      </w:r>
      <w:r w:rsidRPr="003928F9">
        <w:rPr>
          <w:rStyle w:val="FontStyle18"/>
          <w:sz w:val="24"/>
          <w:szCs w:val="24"/>
        </w:rPr>
        <w:t xml:space="preserve"> «</w:t>
      </w:r>
      <w:r w:rsidR="001C3E39" w:rsidRPr="001C3E39">
        <w:rPr>
          <w:rStyle w:val="FontStyle18"/>
          <w:sz w:val="24"/>
          <w:szCs w:val="24"/>
        </w:rPr>
        <w:t>__</w:t>
      </w:r>
      <w:r w:rsidRPr="003928F9">
        <w:rPr>
          <w:rStyle w:val="FontStyle18"/>
          <w:sz w:val="24"/>
          <w:szCs w:val="24"/>
        </w:rPr>
        <w:t>»</w:t>
      </w:r>
      <w:r w:rsidR="009A6C54">
        <w:rPr>
          <w:rStyle w:val="FontStyle18"/>
          <w:sz w:val="24"/>
          <w:szCs w:val="24"/>
        </w:rPr>
        <w:t xml:space="preserve"> </w:t>
      </w:r>
      <w:r w:rsidR="00A74455">
        <w:rPr>
          <w:rStyle w:val="FontStyle18"/>
          <w:sz w:val="24"/>
          <w:szCs w:val="24"/>
        </w:rPr>
        <w:t>___</w:t>
      </w:r>
      <w:r w:rsidR="001C3E39" w:rsidRPr="001C3E39">
        <w:rPr>
          <w:rStyle w:val="FontStyle18"/>
          <w:sz w:val="24"/>
          <w:szCs w:val="24"/>
        </w:rPr>
        <w:t>_______</w:t>
      </w:r>
      <w:r w:rsidR="009A6C54">
        <w:rPr>
          <w:rStyle w:val="FontStyle18"/>
          <w:sz w:val="24"/>
          <w:szCs w:val="24"/>
        </w:rPr>
        <w:t xml:space="preserve"> </w:t>
      </w:r>
      <w:r w:rsidRPr="003928F9">
        <w:rPr>
          <w:rStyle w:val="FontStyle18"/>
          <w:sz w:val="24"/>
          <w:szCs w:val="24"/>
        </w:rPr>
        <w:t>201</w:t>
      </w:r>
      <w:r w:rsidR="001C3E39" w:rsidRPr="001C3E39">
        <w:rPr>
          <w:rStyle w:val="FontStyle18"/>
          <w:sz w:val="24"/>
          <w:szCs w:val="24"/>
        </w:rPr>
        <w:t>7</w:t>
      </w:r>
      <w:r w:rsidRPr="003928F9">
        <w:rPr>
          <w:rStyle w:val="FontStyle18"/>
          <w:sz w:val="24"/>
          <w:szCs w:val="24"/>
        </w:rPr>
        <w:t xml:space="preserve"> г.</w:t>
      </w:r>
    </w:p>
    <w:p w14:paraId="722072AE" w14:textId="77777777" w:rsidR="00EA2F72" w:rsidRDefault="00EA2F72" w:rsidP="00934D21">
      <w:pPr>
        <w:pStyle w:val="Style3"/>
        <w:widowControl/>
        <w:spacing w:after="0" w:line="240" w:lineRule="auto"/>
        <w:ind w:firstLine="709"/>
        <w:rPr>
          <w:rStyle w:val="FontStyle18"/>
          <w:sz w:val="24"/>
          <w:szCs w:val="24"/>
        </w:rPr>
      </w:pPr>
    </w:p>
    <w:p w14:paraId="45A0A769" w14:textId="5CF69782" w:rsidR="00B41F83" w:rsidRPr="00220350" w:rsidRDefault="00F94312" w:rsidP="00934D21">
      <w:pPr>
        <w:pStyle w:val="Style3"/>
        <w:widowControl/>
        <w:spacing w:after="0" w:line="240" w:lineRule="auto"/>
        <w:ind w:firstLine="709"/>
        <w:rPr>
          <w:rStyle w:val="FontStyle18"/>
          <w:sz w:val="24"/>
          <w:szCs w:val="24"/>
        </w:rPr>
      </w:pPr>
      <w:r w:rsidRPr="005A022C">
        <w:rPr>
          <w:rStyle w:val="FontStyle18"/>
          <w:sz w:val="24"/>
          <w:szCs w:val="24"/>
        </w:rPr>
        <w:t xml:space="preserve">Общество с ограниченной ответственностью КЦ «Сити </w:t>
      </w:r>
      <w:proofErr w:type="spellStart"/>
      <w:r w:rsidRPr="005A022C">
        <w:rPr>
          <w:rStyle w:val="FontStyle18"/>
          <w:sz w:val="24"/>
          <w:szCs w:val="24"/>
        </w:rPr>
        <w:t>Колл</w:t>
      </w:r>
      <w:proofErr w:type="spellEnd"/>
      <w:r w:rsidRPr="005A022C">
        <w:rPr>
          <w:rStyle w:val="FontStyle18"/>
          <w:sz w:val="24"/>
          <w:szCs w:val="24"/>
        </w:rPr>
        <w:t>»</w:t>
      </w:r>
      <w:r w:rsidR="00B41F83" w:rsidRPr="005A022C">
        <w:rPr>
          <w:rStyle w:val="FontStyle18"/>
          <w:sz w:val="24"/>
          <w:szCs w:val="24"/>
        </w:rPr>
        <w:t xml:space="preserve"> именуемое в дальнейшем «Исполнитель», в лице </w:t>
      </w:r>
      <w:r w:rsidR="00274D99" w:rsidRPr="005A022C">
        <w:rPr>
          <w:rStyle w:val="FontStyle18"/>
          <w:sz w:val="24"/>
          <w:szCs w:val="24"/>
        </w:rPr>
        <w:t>директора по продажам Абакумова Станислава Юрьевича</w:t>
      </w:r>
      <w:r w:rsidR="00B41F83" w:rsidRPr="005A022C">
        <w:rPr>
          <w:rStyle w:val="FontStyle18"/>
          <w:sz w:val="24"/>
          <w:szCs w:val="24"/>
        </w:rPr>
        <w:t>, действующе</w:t>
      </w:r>
      <w:r w:rsidR="001132DB" w:rsidRPr="005A022C">
        <w:rPr>
          <w:rStyle w:val="FontStyle18"/>
          <w:sz w:val="24"/>
          <w:szCs w:val="24"/>
        </w:rPr>
        <w:t>го</w:t>
      </w:r>
      <w:r w:rsidR="00B41F83" w:rsidRPr="005A022C">
        <w:rPr>
          <w:rStyle w:val="FontStyle18"/>
          <w:sz w:val="24"/>
          <w:szCs w:val="24"/>
        </w:rPr>
        <w:t xml:space="preserve"> на основании </w:t>
      </w:r>
      <w:r w:rsidR="008A74F5">
        <w:rPr>
          <w:sz w:val="24"/>
          <w:szCs w:val="24"/>
        </w:rPr>
        <w:t xml:space="preserve">доверенности </w:t>
      </w:r>
      <w:r w:rsidR="004678A6">
        <w:rPr>
          <w:sz w:val="24"/>
          <w:szCs w:val="24"/>
        </w:rPr>
        <w:t>б/н</w:t>
      </w:r>
      <w:r w:rsidR="00FC0298">
        <w:rPr>
          <w:sz w:val="24"/>
          <w:szCs w:val="24"/>
        </w:rPr>
        <w:t xml:space="preserve"> </w:t>
      </w:r>
      <w:r w:rsidR="008A74F5">
        <w:rPr>
          <w:sz w:val="24"/>
          <w:szCs w:val="24"/>
        </w:rPr>
        <w:t xml:space="preserve">от </w:t>
      </w:r>
      <w:r w:rsidR="008A74F5" w:rsidRPr="008A74F5">
        <w:rPr>
          <w:sz w:val="24"/>
          <w:szCs w:val="24"/>
        </w:rPr>
        <w:t>27.02.2017</w:t>
      </w:r>
      <w:r w:rsidR="00274D99" w:rsidRPr="005A022C">
        <w:rPr>
          <w:sz w:val="24"/>
          <w:szCs w:val="24"/>
        </w:rPr>
        <w:t>.</w:t>
      </w:r>
      <w:r w:rsidR="00B41F83" w:rsidRPr="005A022C">
        <w:rPr>
          <w:rStyle w:val="FontStyle18"/>
          <w:sz w:val="24"/>
          <w:szCs w:val="24"/>
        </w:rPr>
        <w:t>,</w:t>
      </w:r>
      <w:r w:rsidR="00B41F83" w:rsidRPr="003928F9">
        <w:rPr>
          <w:rStyle w:val="FontStyle18"/>
          <w:sz w:val="24"/>
          <w:szCs w:val="24"/>
        </w:rPr>
        <w:t xml:space="preserve"> с одной стороны, и </w:t>
      </w:r>
      <w:r w:rsidR="00C20078">
        <w:rPr>
          <w:rStyle w:val="FontStyle18"/>
          <w:sz w:val="24"/>
          <w:szCs w:val="24"/>
        </w:rPr>
        <w:t>А</w:t>
      </w:r>
      <w:r w:rsidR="004500B0">
        <w:rPr>
          <w:rStyle w:val="FontStyle18"/>
          <w:sz w:val="24"/>
          <w:szCs w:val="24"/>
        </w:rPr>
        <w:t>кционерное общество</w:t>
      </w:r>
      <w:r w:rsidR="00B41F83" w:rsidRPr="003928F9">
        <w:rPr>
          <w:rStyle w:val="FontStyle18"/>
          <w:sz w:val="24"/>
          <w:szCs w:val="24"/>
        </w:rPr>
        <w:t xml:space="preserve"> «Екатеринбургэнергосбыт»</w:t>
      </w:r>
      <w:r w:rsidR="004500B0">
        <w:rPr>
          <w:rStyle w:val="FontStyle18"/>
          <w:sz w:val="24"/>
          <w:szCs w:val="24"/>
        </w:rPr>
        <w:t xml:space="preserve"> (АО «ЕЭнС»)</w:t>
      </w:r>
      <w:r w:rsidR="00B41F83" w:rsidRPr="003928F9">
        <w:rPr>
          <w:rStyle w:val="FontStyle18"/>
          <w:sz w:val="24"/>
          <w:szCs w:val="24"/>
        </w:rPr>
        <w:t xml:space="preserve">, именуемое в дальнейшем «Заказчик», в лице </w:t>
      </w:r>
      <w:r w:rsidR="00333A46">
        <w:rPr>
          <w:rStyle w:val="FontStyle18"/>
          <w:sz w:val="24"/>
          <w:szCs w:val="24"/>
        </w:rPr>
        <w:t xml:space="preserve">заместителя директора по экономике и финансам Украинской Ольги Владимировны, </w:t>
      </w:r>
      <w:r w:rsidR="001C3E39">
        <w:rPr>
          <w:rStyle w:val="FontStyle18"/>
          <w:sz w:val="24"/>
          <w:szCs w:val="24"/>
        </w:rPr>
        <w:t xml:space="preserve"> </w:t>
      </w:r>
      <w:r w:rsidR="00333A46">
        <w:rPr>
          <w:rStyle w:val="FontStyle18"/>
          <w:sz w:val="24"/>
          <w:szCs w:val="24"/>
        </w:rPr>
        <w:t>д</w:t>
      </w:r>
      <w:r w:rsidR="001C3E39">
        <w:rPr>
          <w:rStyle w:val="FontStyle18"/>
          <w:sz w:val="24"/>
          <w:szCs w:val="24"/>
        </w:rPr>
        <w:t xml:space="preserve">ействующей на основании </w:t>
      </w:r>
      <w:r w:rsidR="00333A46">
        <w:rPr>
          <w:rStyle w:val="FontStyle18"/>
          <w:sz w:val="24"/>
          <w:szCs w:val="24"/>
        </w:rPr>
        <w:t xml:space="preserve">доверенности № </w:t>
      </w:r>
      <w:r w:rsidR="004678A6">
        <w:rPr>
          <w:rStyle w:val="FontStyle18"/>
          <w:sz w:val="24"/>
          <w:szCs w:val="24"/>
        </w:rPr>
        <w:t>47</w:t>
      </w:r>
      <w:proofErr w:type="gramStart"/>
      <w:r w:rsidR="004678A6">
        <w:rPr>
          <w:rStyle w:val="FontStyle18"/>
          <w:sz w:val="24"/>
          <w:szCs w:val="24"/>
        </w:rPr>
        <w:t>/Д</w:t>
      </w:r>
      <w:proofErr w:type="gramEnd"/>
      <w:r w:rsidR="004678A6">
        <w:rPr>
          <w:rStyle w:val="FontStyle18"/>
          <w:sz w:val="24"/>
          <w:szCs w:val="24"/>
        </w:rPr>
        <w:t>/К</w:t>
      </w:r>
      <w:r w:rsidR="00333A46">
        <w:rPr>
          <w:rStyle w:val="FontStyle18"/>
          <w:sz w:val="24"/>
          <w:szCs w:val="24"/>
        </w:rPr>
        <w:t xml:space="preserve"> от</w:t>
      </w:r>
      <w:r w:rsidR="004678A6">
        <w:rPr>
          <w:rStyle w:val="FontStyle18"/>
          <w:sz w:val="24"/>
          <w:szCs w:val="24"/>
        </w:rPr>
        <w:t xml:space="preserve"> 22.03.2017 г.</w:t>
      </w:r>
      <w:r w:rsidR="00B41F83" w:rsidRPr="003928F9">
        <w:rPr>
          <w:rStyle w:val="FontStyle18"/>
          <w:sz w:val="24"/>
          <w:szCs w:val="24"/>
        </w:rPr>
        <w:t xml:space="preserve">, с другой стороны, </w:t>
      </w:r>
      <w:r w:rsidR="004500B0">
        <w:rPr>
          <w:rStyle w:val="FontStyle18"/>
          <w:sz w:val="24"/>
          <w:szCs w:val="24"/>
        </w:rPr>
        <w:t xml:space="preserve">на основании </w:t>
      </w:r>
      <w:r w:rsidR="004500B0" w:rsidRPr="004500B0">
        <w:rPr>
          <w:rFonts w:eastAsia="Times New Roman" w:cs="Times New Roman"/>
          <w:kern w:val="0"/>
          <w:sz w:val="24"/>
          <w:szCs w:val="24"/>
          <w:lang w:eastAsia="ru-RU"/>
        </w:rPr>
        <w:t xml:space="preserve">Протокола заседания Закупочной комиссии </w:t>
      </w:r>
      <w:r w:rsidR="00A74455">
        <w:rPr>
          <w:rFonts w:eastAsia="Times New Roman" w:cs="Times New Roman"/>
          <w:kern w:val="0"/>
          <w:sz w:val="24"/>
          <w:szCs w:val="24"/>
          <w:lang w:eastAsia="ru-RU"/>
        </w:rPr>
        <w:t>№</w:t>
      </w:r>
      <w:r w:rsidR="004678A6">
        <w:rPr>
          <w:rFonts w:eastAsia="Times New Roman" w:cs="Times New Roman"/>
          <w:kern w:val="0"/>
          <w:sz w:val="24"/>
          <w:szCs w:val="24"/>
          <w:lang w:eastAsia="ru-RU"/>
        </w:rPr>
        <w:t xml:space="preserve"> </w:t>
      </w:r>
      <w:r w:rsidR="00A74455">
        <w:rPr>
          <w:rFonts w:eastAsia="Times New Roman" w:cs="Times New Roman"/>
          <w:kern w:val="0"/>
          <w:sz w:val="24"/>
          <w:szCs w:val="24"/>
          <w:lang w:eastAsia="ru-RU"/>
        </w:rPr>
        <w:t>42 от 20.10.2017</w:t>
      </w:r>
      <w:r w:rsidR="00274D99">
        <w:rPr>
          <w:rFonts w:eastAsia="Times New Roman" w:cs="Times New Roman"/>
          <w:kern w:val="0"/>
          <w:sz w:val="24"/>
          <w:szCs w:val="24"/>
          <w:lang w:eastAsia="ru-RU"/>
        </w:rPr>
        <w:t xml:space="preserve"> </w:t>
      </w:r>
      <w:r w:rsidR="00B41F83" w:rsidRPr="003928F9">
        <w:rPr>
          <w:rStyle w:val="FontStyle18"/>
          <w:sz w:val="24"/>
          <w:szCs w:val="24"/>
        </w:rPr>
        <w:t>заключили настоящий договор о нижеследующем:</w:t>
      </w:r>
    </w:p>
    <w:p w14:paraId="45A0A76A" w14:textId="77777777" w:rsidR="00934D21" w:rsidRPr="00220350" w:rsidRDefault="00934D21" w:rsidP="00934D21">
      <w:pPr>
        <w:pStyle w:val="Style3"/>
        <w:widowControl/>
        <w:spacing w:after="0" w:line="240" w:lineRule="auto"/>
        <w:ind w:firstLine="709"/>
        <w:rPr>
          <w:rStyle w:val="FontStyle18"/>
          <w:sz w:val="24"/>
          <w:szCs w:val="24"/>
        </w:rPr>
      </w:pPr>
    </w:p>
    <w:p w14:paraId="45A0A76B" w14:textId="77777777" w:rsidR="00B41F83" w:rsidRPr="003928F9" w:rsidRDefault="00B41F83" w:rsidP="004E71B0">
      <w:pPr>
        <w:pStyle w:val="a"/>
        <w:ind w:left="0" w:firstLine="0"/>
        <w:jc w:val="center"/>
        <w:rPr>
          <w:b/>
        </w:rPr>
      </w:pPr>
      <w:r w:rsidRPr="003928F9">
        <w:rPr>
          <w:b/>
        </w:rPr>
        <w:t>Предмет договора</w:t>
      </w:r>
    </w:p>
    <w:p w14:paraId="45A0A76C" w14:textId="77777777" w:rsidR="00B41F83" w:rsidRPr="003928F9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pacing w:val="30"/>
          <w:sz w:val="24"/>
          <w:szCs w:val="24"/>
        </w:rPr>
        <w:t>В</w:t>
      </w:r>
      <w:r w:rsidRPr="003928F9">
        <w:rPr>
          <w:rStyle w:val="FontStyle18"/>
          <w:sz w:val="24"/>
          <w:szCs w:val="24"/>
        </w:rPr>
        <w:t xml:space="preserve"> соответствии с условиями настоящего договора Исполнитель по заданию Заказчика оказывает услуги контакт</w:t>
      </w:r>
      <w:r w:rsidR="00794383">
        <w:rPr>
          <w:rStyle w:val="FontStyle18"/>
          <w:sz w:val="24"/>
          <w:szCs w:val="24"/>
        </w:rPr>
        <w:t xml:space="preserve"> </w:t>
      </w:r>
      <w:r w:rsidR="001132DB">
        <w:rPr>
          <w:rStyle w:val="FontStyle18"/>
          <w:sz w:val="24"/>
          <w:szCs w:val="24"/>
        </w:rPr>
        <w:t>–</w:t>
      </w:r>
      <w:r w:rsidRPr="003928F9">
        <w:rPr>
          <w:rStyle w:val="FontStyle18"/>
          <w:sz w:val="24"/>
          <w:szCs w:val="24"/>
        </w:rPr>
        <w:t xml:space="preserve"> центра</w:t>
      </w:r>
      <w:r w:rsidR="001132DB">
        <w:rPr>
          <w:rStyle w:val="FontStyle18"/>
          <w:sz w:val="24"/>
          <w:szCs w:val="24"/>
        </w:rPr>
        <w:t xml:space="preserve"> (далее – услуги)</w:t>
      </w:r>
      <w:r w:rsidRPr="003928F9">
        <w:rPr>
          <w:rStyle w:val="FontStyle18"/>
          <w:sz w:val="24"/>
          <w:szCs w:val="24"/>
        </w:rPr>
        <w:t xml:space="preserve">,  а Заказчик обязуется оплатить оказанные услуги на условиях настоящего </w:t>
      </w:r>
      <w:r w:rsidR="001132DB">
        <w:rPr>
          <w:rStyle w:val="FontStyle18"/>
          <w:sz w:val="24"/>
          <w:szCs w:val="24"/>
        </w:rPr>
        <w:t>д</w:t>
      </w:r>
      <w:r w:rsidRPr="003928F9">
        <w:rPr>
          <w:rStyle w:val="FontStyle18"/>
          <w:sz w:val="24"/>
          <w:szCs w:val="24"/>
        </w:rPr>
        <w:t>оговора.</w:t>
      </w:r>
    </w:p>
    <w:p w14:paraId="45A0A76D" w14:textId="77777777" w:rsidR="00B41F83" w:rsidRPr="003928F9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 Под услугами контакт</w:t>
      </w:r>
      <w:r w:rsidR="00794383">
        <w:rPr>
          <w:rStyle w:val="FontStyle18"/>
          <w:sz w:val="24"/>
          <w:szCs w:val="24"/>
        </w:rPr>
        <w:t xml:space="preserve"> </w:t>
      </w:r>
      <w:r w:rsidRPr="003928F9">
        <w:rPr>
          <w:rStyle w:val="FontStyle18"/>
          <w:sz w:val="24"/>
          <w:szCs w:val="24"/>
        </w:rPr>
        <w:t>-</w:t>
      </w:r>
      <w:r w:rsidR="00794383">
        <w:rPr>
          <w:rStyle w:val="FontStyle18"/>
          <w:sz w:val="24"/>
          <w:szCs w:val="24"/>
        </w:rPr>
        <w:t xml:space="preserve"> </w:t>
      </w:r>
      <w:r w:rsidRPr="003928F9">
        <w:rPr>
          <w:rStyle w:val="FontStyle18"/>
          <w:sz w:val="24"/>
          <w:szCs w:val="24"/>
        </w:rPr>
        <w:t xml:space="preserve">центра стороны в настоящем договоре понимают: </w:t>
      </w:r>
    </w:p>
    <w:p w14:paraId="45A0A76E" w14:textId="77777777" w:rsidR="00B41F83" w:rsidRPr="003928F9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прием  входящих соединений на указанный абонентский номер </w:t>
      </w:r>
      <w:r w:rsidR="00006AD2">
        <w:rPr>
          <w:rStyle w:val="FontStyle18"/>
          <w:sz w:val="24"/>
          <w:szCs w:val="24"/>
        </w:rPr>
        <w:t>8-800-</w:t>
      </w:r>
      <w:r w:rsidR="00006AD2">
        <w:rPr>
          <w:rStyle w:val="FontStyle18"/>
          <w:sz w:val="24"/>
          <w:szCs w:val="24"/>
          <w:lang w:val="en-US"/>
        </w:rPr>
        <w:t>xxx</w:t>
      </w:r>
      <w:r w:rsidR="00006AD2" w:rsidRPr="001132DB">
        <w:rPr>
          <w:rStyle w:val="FontStyle18"/>
          <w:sz w:val="24"/>
          <w:szCs w:val="24"/>
        </w:rPr>
        <w:t>-</w:t>
      </w:r>
      <w:r w:rsidR="00006AD2">
        <w:rPr>
          <w:rStyle w:val="FontStyle18"/>
          <w:sz w:val="24"/>
          <w:szCs w:val="24"/>
          <w:lang w:val="en-US"/>
        </w:rPr>
        <w:t>xx</w:t>
      </w:r>
      <w:r w:rsidR="00006AD2" w:rsidRPr="001132DB">
        <w:rPr>
          <w:rStyle w:val="FontStyle18"/>
          <w:sz w:val="24"/>
          <w:szCs w:val="24"/>
        </w:rPr>
        <w:t>-</w:t>
      </w:r>
      <w:r w:rsidR="00006AD2">
        <w:rPr>
          <w:rStyle w:val="FontStyle18"/>
          <w:sz w:val="24"/>
          <w:szCs w:val="24"/>
          <w:lang w:val="en-US"/>
        </w:rPr>
        <w:t>xx</w:t>
      </w:r>
      <w:r w:rsidRPr="003928F9">
        <w:rPr>
          <w:rStyle w:val="FontStyle18"/>
          <w:sz w:val="24"/>
          <w:szCs w:val="24"/>
        </w:rPr>
        <w:t>;</w:t>
      </w:r>
    </w:p>
    <w:p w14:paraId="45A0A76F" w14:textId="77777777" w:rsidR="00B41F83" w:rsidRPr="00794383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>организацию работы операторов контакт - центра, сотрудников Исполнителя</w:t>
      </w:r>
      <w:r w:rsidR="00753776">
        <w:rPr>
          <w:rStyle w:val="FontStyle18"/>
          <w:sz w:val="24"/>
          <w:szCs w:val="24"/>
        </w:rPr>
        <w:t>,</w:t>
      </w:r>
      <w:r w:rsidRPr="003928F9">
        <w:rPr>
          <w:rStyle w:val="FontStyle18"/>
          <w:sz w:val="24"/>
          <w:szCs w:val="24"/>
        </w:rPr>
        <w:t xml:space="preserve"> для обработки входящих вызовов</w:t>
      </w:r>
      <w:r w:rsidR="007F7C02">
        <w:rPr>
          <w:rStyle w:val="FontStyle18"/>
          <w:sz w:val="24"/>
          <w:szCs w:val="24"/>
        </w:rPr>
        <w:t xml:space="preserve"> согласно </w:t>
      </w:r>
      <w:r w:rsidR="00753776">
        <w:rPr>
          <w:rStyle w:val="FontStyle18"/>
          <w:sz w:val="24"/>
          <w:szCs w:val="24"/>
        </w:rPr>
        <w:t>списку вопросов и ответов на них («С</w:t>
      </w:r>
      <w:r w:rsidR="007F7C02">
        <w:rPr>
          <w:rStyle w:val="FontStyle18"/>
          <w:sz w:val="24"/>
          <w:szCs w:val="24"/>
        </w:rPr>
        <w:t>ценарию</w:t>
      </w:r>
      <w:r w:rsidR="00753776">
        <w:rPr>
          <w:rStyle w:val="FontStyle18"/>
          <w:sz w:val="24"/>
          <w:szCs w:val="24"/>
        </w:rPr>
        <w:t>»)</w:t>
      </w:r>
      <w:r w:rsidR="007F7C02">
        <w:rPr>
          <w:rStyle w:val="FontStyle18"/>
          <w:sz w:val="24"/>
          <w:szCs w:val="24"/>
        </w:rPr>
        <w:t>, предоставленному Заказчиком</w:t>
      </w:r>
      <w:r w:rsidR="001132DB">
        <w:rPr>
          <w:rStyle w:val="FontStyle18"/>
          <w:sz w:val="24"/>
          <w:szCs w:val="24"/>
        </w:rPr>
        <w:t>;</w:t>
      </w:r>
      <w:bookmarkStart w:id="1" w:name="_GoBack"/>
      <w:bookmarkEnd w:id="1"/>
    </w:p>
    <w:p w14:paraId="45A0A770" w14:textId="77777777" w:rsidR="00B41F83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переадресацию входящих соединений на абонентские номера Заказчика в случае, если вопрос не предусмотрен </w:t>
      </w:r>
      <w:r w:rsidR="00753776">
        <w:rPr>
          <w:rStyle w:val="FontStyle18"/>
          <w:sz w:val="24"/>
          <w:szCs w:val="24"/>
        </w:rPr>
        <w:t>С</w:t>
      </w:r>
      <w:r w:rsidRPr="003928F9">
        <w:rPr>
          <w:rStyle w:val="FontStyle18"/>
          <w:sz w:val="24"/>
          <w:szCs w:val="24"/>
        </w:rPr>
        <w:t xml:space="preserve">ценарием, либо предусмотренный </w:t>
      </w:r>
      <w:r w:rsidR="00753776">
        <w:rPr>
          <w:rStyle w:val="FontStyle18"/>
          <w:sz w:val="24"/>
          <w:szCs w:val="24"/>
        </w:rPr>
        <w:t>С</w:t>
      </w:r>
      <w:r w:rsidRPr="003928F9">
        <w:rPr>
          <w:rStyle w:val="FontStyle18"/>
          <w:sz w:val="24"/>
          <w:szCs w:val="24"/>
        </w:rPr>
        <w:t>ценарием ответ сотрудника Исполнителя не удовлетворил абонента;</w:t>
      </w:r>
    </w:p>
    <w:p w14:paraId="45A0A771" w14:textId="77777777" w:rsidR="008E4FE5" w:rsidRPr="003928F9" w:rsidRDefault="008E4FE5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прием </w:t>
      </w:r>
      <w:proofErr w:type="gramStart"/>
      <w:r>
        <w:rPr>
          <w:rStyle w:val="FontStyle18"/>
          <w:sz w:val="24"/>
          <w:szCs w:val="24"/>
        </w:rPr>
        <w:t>показаний приборов учета абонентов Заказчика</w:t>
      </w:r>
      <w:proofErr w:type="gramEnd"/>
      <w:r>
        <w:rPr>
          <w:rStyle w:val="FontStyle18"/>
          <w:sz w:val="24"/>
          <w:szCs w:val="24"/>
        </w:rPr>
        <w:t xml:space="preserve"> и регистрацию их </w:t>
      </w:r>
      <w:r w:rsidR="00145B14">
        <w:rPr>
          <w:rStyle w:val="FontStyle18"/>
          <w:sz w:val="24"/>
          <w:szCs w:val="24"/>
        </w:rPr>
        <w:t>на сайте</w:t>
      </w:r>
      <w:r>
        <w:rPr>
          <w:rStyle w:val="FontStyle18"/>
          <w:sz w:val="24"/>
          <w:szCs w:val="24"/>
        </w:rPr>
        <w:t xml:space="preserve"> Заказчика</w:t>
      </w:r>
      <w:r w:rsidR="00145B14">
        <w:rPr>
          <w:rStyle w:val="FontStyle18"/>
          <w:sz w:val="24"/>
          <w:szCs w:val="24"/>
        </w:rPr>
        <w:t xml:space="preserve"> (</w:t>
      </w:r>
      <w:r w:rsidR="00145B14">
        <w:rPr>
          <w:rStyle w:val="FontStyle18"/>
          <w:sz w:val="24"/>
          <w:szCs w:val="24"/>
          <w:lang w:val="en-US"/>
        </w:rPr>
        <w:t>www</w:t>
      </w:r>
      <w:r w:rsidR="00145B14" w:rsidRPr="00145B14">
        <w:rPr>
          <w:rStyle w:val="FontStyle18"/>
          <w:sz w:val="24"/>
          <w:szCs w:val="24"/>
        </w:rPr>
        <w:t>.</w:t>
      </w:r>
      <w:proofErr w:type="spellStart"/>
      <w:r w:rsidR="00145B14">
        <w:rPr>
          <w:rStyle w:val="FontStyle18"/>
          <w:sz w:val="24"/>
          <w:szCs w:val="24"/>
          <w:lang w:val="en-US"/>
        </w:rPr>
        <w:t>eens</w:t>
      </w:r>
      <w:proofErr w:type="spellEnd"/>
      <w:r w:rsidR="00145B14" w:rsidRPr="00145B14">
        <w:rPr>
          <w:rStyle w:val="FontStyle18"/>
          <w:sz w:val="24"/>
          <w:szCs w:val="24"/>
        </w:rPr>
        <w:t>.</w:t>
      </w:r>
      <w:proofErr w:type="spellStart"/>
      <w:r w:rsidR="00145B14">
        <w:rPr>
          <w:rStyle w:val="FontStyle18"/>
          <w:sz w:val="24"/>
          <w:szCs w:val="24"/>
          <w:lang w:val="en-US"/>
        </w:rPr>
        <w:t>ru</w:t>
      </w:r>
      <w:proofErr w:type="spellEnd"/>
      <w:r w:rsidR="00145B14">
        <w:rPr>
          <w:rStyle w:val="FontStyle18"/>
          <w:sz w:val="24"/>
          <w:szCs w:val="24"/>
        </w:rPr>
        <w:t>)</w:t>
      </w:r>
      <w:r>
        <w:rPr>
          <w:rStyle w:val="FontStyle18"/>
          <w:sz w:val="24"/>
          <w:szCs w:val="24"/>
        </w:rPr>
        <w:t xml:space="preserve"> с указанием телефонного номера абонента, передавшего показания;</w:t>
      </w:r>
    </w:p>
    <w:p w14:paraId="45A0A772" w14:textId="77777777" w:rsidR="00B41F83" w:rsidRPr="003928F9" w:rsidRDefault="007943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совершение </w:t>
      </w:r>
      <w:r w:rsidRPr="003928F9">
        <w:rPr>
          <w:rStyle w:val="FontStyle18"/>
          <w:sz w:val="24"/>
          <w:szCs w:val="24"/>
        </w:rPr>
        <w:t>операторами контакт – центра</w:t>
      </w:r>
      <w:r>
        <w:rPr>
          <w:rStyle w:val="FontStyle18"/>
          <w:sz w:val="24"/>
          <w:szCs w:val="24"/>
        </w:rPr>
        <w:t xml:space="preserve"> и</w:t>
      </w:r>
      <w:r w:rsidR="00B41F83" w:rsidRPr="003928F9">
        <w:rPr>
          <w:rStyle w:val="FontStyle18"/>
          <w:sz w:val="24"/>
          <w:szCs w:val="24"/>
        </w:rPr>
        <w:t>сходящи</w:t>
      </w:r>
      <w:r>
        <w:rPr>
          <w:rStyle w:val="FontStyle18"/>
          <w:sz w:val="24"/>
          <w:szCs w:val="24"/>
        </w:rPr>
        <w:t>х</w:t>
      </w:r>
      <w:r w:rsidR="00B41F83" w:rsidRPr="003928F9">
        <w:rPr>
          <w:rStyle w:val="FontStyle18"/>
          <w:sz w:val="24"/>
          <w:szCs w:val="24"/>
        </w:rPr>
        <w:t xml:space="preserve"> вызов</w:t>
      </w:r>
      <w:r>
        <w:rPr>
          <w:rStyle w:val="FontStyle18"/>
          <w:sz w:val="24"/>
          <w:szCs w:val="24"/>
        </w:rPr>
        <w:t xml:space="preserve">ов </w:t>
      </w:r>
      <w:r w:rsidR="00B41F83" w:rsidRPr="003928F9">
        <w:rPr>
          <w:rStyle w:val="FontStyle18"/>
          <w:sz w:val="24"/>
          <w:szCs w:val="24"/>
        </w:rPr>
        <w:t>по запрос</w:t>
      </w:r>
      <w:r>
        <w:rPr>
          <w:rStyle w:val="FontStyle18"/>
          <w:sz w:val="24"/>
          <w:szCs w:val="24"/>
        </w:rPr>
        <w:t>ам</w:t>
      </w:r>
      <w:r w:rsidR="00B41F83" w:rsidRPr="003928F9">
        <w:rPr>
          <w:rStyle w:val="FontStyle18"/>
          <w:sz w:val="24"/>
          <w:szCs w:val="24"/>
        </w:rPr>
        <w:t xml:space="preserve"> Заказчика, по предоставленным Заказчиком </w:t>
      </w:r>
      <w:r w:rsidR="00E87B41">
        <w:rPr>
          <w:rStyle w:val="FontStyle18"/>
          <w:sz w:val="24"/>
          <w:szCs w:val="24"/>
        </w:rPr>
        <w:t>з</w:t>
      </w:r>
      <w:r w:rsidR="00173C42">
        <w:rPr>
          <w:rStyle w:val="FontStyle18"/>
          <w:sz w:val="24"/>
          <w:szCs w:val="24"/>
        </w:rPr>
        <w:t>аданиям</w:t>
      </w:r>
      <w:r w:rsidR="00B41F83" w:rsidRPr="003928F9">
        <w:rPr>
          <w:rStyle w:val="FontStyle18"/>
          <w:sz w:val="24"/>
          <w:szCs w:val="24"/>
        </w:rPr>
        <w:t>.</w:t>
      </w:r>
    </w:p>
    <w:p w14:paraId="45A0A773" w14:textId="77777777" w:rsidR="00BA3967" w:rsidRPr="003928F9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>Учет входящих соединений для целей определения платы Заказчика за услуги Исполнителя на</w:t>
      </w:r>
      <w:r w:rsidR="00BA3967" w:rsidRPr="003928F9">
        <w:rPr>
          <w:rStyle w:val="FontStyle18"/>
          <w:sz w:val="24"/>
          <w:szCs w:val="24"/>
        </w:rPr>
        <w:t>чинается с 1 секунды соединения</w:t>
      </w:r>
      <w:r w:rsidR="00CF7ED2">
        <w:rPr>
          <w:rStyle w:val="FontStyle18"/>
          <w:sz w:val="24"/>
          <w:szCs w:val="24"/>
        </w:rPr>
        <w:t>.</w:t>
      </w:r>
    </w:p>
    <w:p w14:paraId="45A0A774" w14:textId="77777777" w:rsidR="00BA3967" w:rsidRPr="00934D21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Под абонентом стороны понимают любое лицо, позвонившее на номер </w:t>
      </w:r>
      <w:r w:rsidR="00006AD2">
        <w:rPr>
          <w:rStyle w:val="FontStyle18"/>
          <w:sz w:val="24"/>
          <w:szCs w:val="24"/>
        </w:rPr>
        <w:t>8-800-</w:t>
      </w:r>
      <w:r w:rsidR="00006AD2">
        <w:rPr>
          <w:rStyle w:val="FontStyle18"/>
          <w:sz w:val="24"/>
          <w:szCs w:val="24"/>
          <w:lang w:val="en-US"/>
        </w:rPr>
        <w:t>xxx</w:t>
      </w:r>
      <w:r w:rsidR="00006AD2" w:rsidRPr="001132DB">
        <w:rPr>
          <w:rStyle w:val="FontStyle18"/>
          <w:sz w:val="24"/>
          <w:szCs w:val="24"/>
        </w:rPr>
        <w:t>-</w:t>
      </w:r>
      <w:r w:rsidR="00006AD2">
        <w:rPr>
          <w:rStyle w:val="FontStyle18"/>
          <w:sz w:val="24"/>
          <w:szCs w:val="24"/>
          <w:lang w:val="en-US"/>
        </w:rPr>
        <w:t>xx</w:t>
      </w:r>
      <w:r w:rsidR="00006AD2" w:rsidRPr="001132DB">
        <w:rPr>
          <w:rStyle w:val="FontStyle18"/>
          <w:sz w:val="24"/>
          <w:szCs w:val="24"/>
        </w:rPr>
        <w:t>-</w:t>
      </w:r>
      <w:r w:rsidR="00006AD2">
        <w:rPr>
          <w:rStyle w:val="FontStyle18"/>
          <w:sz w:val="24"/>
          <w:szCs w:val="24"/>
          <w:lang w:val="en-US"/>
        </w:rPr>
        <w:t>xx</w:t>
      </w:r>
      <w:r w:rsidRPr="003928F9">
        <w:rPr>
          <w:rStyle w:val="FontStyle18"/>
          <w:sz w:val="24"/>
          <w:szCs w:val="24"/>
        </w:rPr>
        <w:t xml:space="preserve">, </w:t>
      </w:r>
      <w:r w:rsidR="00006AD2">
        <w:rPr>
          <w:rStyle w:val="FontStyle18"/>
          <w:sz w:val="24"/>
          <w:szCs w:val="24"/>
        </w:rPr>
        <w:t>либо лицо</w:t>
      </w:r>
      <w:r w:rsidR="007662B2">
        <w:rPr>
          <w:rStyle w:val="FontStyle18"/>
          <w:sz w:val="24"/>
          <w:szCs w:val="24"/>
        </w:rPr>
        <w:t>,</w:t>
      </w:r>
      <w:r w:rsidR="00006AD2">
        <w:rPr>
          <w:rStyle w:val="FontStyle18"/>
          <w:sz w:val="24"/>
          <w:szCs w:val="24"/>
        </w:rPr>
        <w:t xml:space="preserve"> на номер которого выполняется исходящий вызов </w:t>
      </w:r>
      <w:r w:rsidRPr="003928F9">
        <w:rPr>
          <w:rStyle w:val="FontStyle18"/>
          <w:sz w:val="24"/>
          <w:szCs w:val="24"/>
        </w:rPr>
        <w:t>в период действия настоящего договора</w:t>
      </w:r>
      <w:r w:rsidR="00BA3967" w:rsidRPr="003928F9">
        <w:rPr>
          <w:rStyle w:val="FontStyle18"/>
          <w:sz w:val="24"/>
          <w:szCs w:val="24"/>
        </w:rPr>
        <w:t>.</w:t>
      </w:r>
    </w:p>
    <w:p w14:paraId="45A0A775" w14:textId="77777777" w:rsidR="00934D21" w:rsidRPr="00B12311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  <w:sz w:val="24"/>
          <w:szCs w:val="24"/>
        </w:rPr>
      </w:pPr>
    </w:p>
    <w:p w14:paraId="45A0A776" w14:textId="77777777" w:rsidR="00B41F83" w:rsidRPr="003928F9" w:rsidRDefault="00B41F83" w:rsidP="004E71B0">
      <w:pPr>
        <w:pStyle w:val="a"/>
        <w:ind w:left="0" w:firstLine="0"/>
        <w:jc w:val="center"/>
        <w:rPr>
          <w:b/>
        </w:rPr>
      </w:pPr>
      <w:r w:rsidRPr="003928F9">
        <w:rPr>
          <w:b/>
        </w:rPr>
        <w:t>Обязанности и права Исполнителя</w:t>
      </w:r>
    </w:p>
    <w:p w14:paraId="45A0A777" w14:textId="77777777" w:rsidR="00BA3967" w:rsidRPr="003928F9" w:rsidRDefault="00BA3967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>Исполнитель обязан</w:t>
      </w:r>
      <w:r w:rsidR="001132DB">
        <w:rPr>
          <w:rStyle w:val="FontStyle18"/>
          <w:sz w:val="24"/>
          <w:szCs w:val="24"/>
        </w:rPr>
        <w:t>:</w:t>
      </w:r>
      <w:r w:rsidRPr="003928F9">
        <w:rPr>
          <w:rStyle w:val="FontStyle18"/>
          <w:sz w:val="24"/>
          <w:szCs w:val="24"/>
        </w:rPr>
        <w:t xml:space="preserve"> </w:t>
      </w:r>
    </w:p>
    <w:p w14:paraId="45A0A778" w14:textId="77777777" w:rsidR="00BA3967" w:rsidRDefault="00654045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О</w:t>
      </w:r>
      <w:r w:rsidR="00BA3967" w:rsidRPr="003928F9">
        <w:rPr>
          <w:rStyle w:val="FontStyle18"/>
          <w:sz w:val="24"/>
          <w:szCs w:val="24"/>
        </w:rPr>
        <w:t>рганизовать круглосуточный без выходных</w:t>
      </w:r>
      <w:r w:rsidR="001132DB">
        <w:rPr>
          <w:rStyle w:val="FontStyle18"/>
          <w:sz w:val="24"/>
          <w:szCs w:val="24"/>
        </w:rPr>
        <w:t xml:space="preserve"> и праздничных</w:t>
      </w:r>
      <w:r w:rsidR="00BA3967" w:rsidRPr="003928F9">
        <w:rPr>
          <w:rStyle w:val="FontStyle18"/>
          <w:sz w:val="24"/>
          <w:szCs w:val="24"/>
        </w:rPr>
        <w:t xml:space="preserve"> дней прием входящих вызовов абонентов Заказчика в соответствии с условиями настоящего договора</w:t>
      </w:r>
      <w:r w:rsidR="001132DB">
        <w:rPr>
          <w:rStyle w:val="FontStyle18"/>
          <w:sz w:val="24"/>
          <w:szCs w:val="24"/>
        </w:rPr>
        <w:t>.</w:t>
      </w:r>
    </w:p>
    <w:p w14:paraId="45A0A779" w14:textId="77777777" w:rsidR="00AA538C" w:rsidRDefault="00AA538C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Во время разговора с абонентом использовать </w:t>
      </w:r>
      <w:r w:rsidR="00255ECC">
        <w:rPr>
          <w:rStyle w:val="FontStyle18"/>
          <w:sz w:val="24"/>
          <w:szCs w:val="24"/>
        </w:rPr>
        <w:t>интернет</w:t>
      </w:r>
      <w:r>
        <w:rPr>
          <w:rStyle w:val="FontStyle18"/>
          <w:sz w:val="24"/>
          <w:szCs w:val="24"/>
        </w:rPr>
        <w:t xml:space="preserve"> ресурсы Заказчика для получения необходимой информации.</w:t>
      </w:r>
    </w:p>
    <w:p w14:paraId="45A0A77A" w14:textId="77777777" w:rsidR="00AA538C" w:rsidRPr="00AA538C" w:rsidRDefault="00AA538C" w:rsidP="00AA538C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Во время разговора с абонентом использовать </w:t>
      </w:r>
      <w:r w:rsidR="00255ECC">
        <w:rPr>
          <w:rStyle w:val="FontStyle18"/>
          <w:sz w:val="24"/>
          <w:szCs w:val="24"/>
        </w:rPr>
        <w:t>интернет</w:t>
      </w:r>
      <w:r>
        <w:rPr>
          <w:rStyle w:val="FontStyle18"/>
          <w:sz w:val="24"/>
          <w:szCs w:val="24"/>
        </w:rPr>
        <w:t xml:space="preserve"> ресурсы Заказчика для фиксации информации полученной от абонента.</w:t>
      </w:r>
    </w:p>
    <w:p w14:paraId="45A0A77B" w14:textId="77777777" w:rsidR="00BA3967" w:rsidRPr="004A754D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Провести обучение своих сотрудников с целью подготовки для ответов  в соответствии с </w:t>
      </w:r>
      <w:r w:rsidRPr="004A754D">
        <w:rPr>
          <w:rStyle w:val="FontStyle18"/>
          <w:sz w:val="24"/>
          <w:szCs w:val="24"/>
        </w:rPr>
        <w:t>требованиями Заказчика</w:t>
      </w:r>
      <w:r w:rsidR="001132DB" w:rsidRPr="004A754D">
        <w:rPr>
          <w:rStyle w:val="FontStyle18"/>
          <w:sz w:val="24"/>
          <w:szCs w:val="24"/>
        </w:rPr>
        <w:t>.</w:t>
      </w:r>
    </w:p>
    <w:p w14:paraId="45A0A77C" w14:textId="77777777" w:rsidR="00BA3967" w:rsidRPr="004A754D" w:rsidRDefault="001132DB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Выполнять показатели качества </w:t>
      </w:r>
      <w:r w:rsidR="004500B0" w:rsidRPr="004A754D">
        <w:rPr>
          <w:rStyle w:val="FontStyle18"/>
          <w:sz w:val="24"/>
          <w:szCs w:val="24"/>
        </w:rPr>
        <w:t xml:space="preserve">оказания </w:t>
      </w:r>
      <w:r w:rsidRPr="004A754D">
        <w:rPr>
          <w:rStyle w:val="FontStyle18"/>
          <w:sz w:val="24"/>
          <w:szCs w:val="24"/>
        </w:rPr>
        <w:t>услуг</w:t>
      </w:r>
      <w:r w:rsidR="008E4FE5" w:rsidRPr="004A754D">
        <w:rPr>
          <w:rStyle w:val="FontStyle18"/>
          <w:sz w:val="24"/>
          <w:szCs w:val="24"/>
        </w:rPr>
        <w:t>:</w:t>
      </w:r>
    </w:p>
    <w:p w14:paraId="45A0A77D" w14:textId="77777777" w:rsidR="008E4FE5" w:rsidRPr="004A754D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 телефонн</w:t>
      </w:r>
      <w:r w:rsidR="001132DB" w:rsidRPr="004A754D">
        <w:rPr>
          <w:rStyle w:val="FontStyle18"/>
          <w:sz w:val="24"/>
          <w:szCs w:val="24"/>
        </w:rPr>
        <w:t>ый</w:t>
      </w:r>
      <w:r w:rsidRPr="004A754D">
        <w:rPr>
          <w:rStyle w:val="FontStyle18"/>
          <w:sz w:val="24"/>
          <w:szCs w:val="24"/>
        </w:rPr>
        <w:t xml:space="preserve"> этикет: единый формат приветствия и завершения разговора оператором, участие и доброжелательность операторов;</w:t>
      </w:r>
    </w:p>
    <w:p w14:paraId="45A0A77E" w14:textId="7E0A78F8" w:rsidR="008E4FE5" w:rsidRPr="004A754D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среднее время обслуживания вызова </w:t>
      </w:r>
      <w:r w:rsidR="004A754D" w:rsidRPr="004A754D">
        <w:rPr>
          <w:rStyle w:val="FontStyle18"/>
          <w:sz w:val="24"/>
          <w:szCs w:val="24"/>
        </w:rPr>
        <w:t xml:space="preserve">не более </w:t>
      </w:r>
      <w:r w:rsidR="00520908" w:rsidRPr="004A754D">
        <w:rPr>
          <w:rStyle w:val="FontStyle18"/>
          <w:sz w:val="24"/>
          <w:szCs w:val="24"/>
        </w:rPr>
        <w:t>200</w:t>
      </w:r>
      <w:r w:rsidRPr="004A754D">
        <w:rPr>
          <w:rStyle w:val="FontStyle18"/>
          <w:sz w:val="24"/>
          <w:szCs w:val="24"/>
        </w:rPr>
        <w:t xml:space="preserve"> сек; </w:t>
      </w:r>
    </w:p>
    <w:p w14:paraId="45A0A77F" w14:textId="77777777" w:rsidR="008E4FE5" w:rsidRPr="004A754D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среднее время ожидания не более </w:t>
      </w:r>
      <w:r w:rsidR="00520908" w:rsidRPr="004A754D">
        <w:rPr>
          <w:rStyle w:val="FontStyle18"/>
          <w:sz w:val="24"/>
          <w:szCs w:val="24"/>
        </w:rPr>
        <w:t>15</w:t>
      </w:r>
      <w:r w:rsidRPr="004A754D">
        <w:rPr>
          <w:rStyle w:val="FontStyle18"/>
          <w:sz w:val="24"/>
          <w:szCs w:val="24"/>
        </w:rPr>
        <w:t xml:space="preserve"> сек.</w:t>
      </w:r>
      <w:r w:rsidR="00075C51" w:rsidRPr="004A754D">
        <w:rPr>
          <w:rStyle w:val="FontStyle18"/>
          <w:sz w:val="24"/>
          <w:szCs w:val="24"/>
        </w:rPr>
        <w:t>;</w:t>
      </w:r>
    </w:p>
    <w:p w14:paraId="45A0A780" w14:textId="77777777" w:rsidR="008E4FE5" w:rsidRPr="004A754D" w:rsidRDefault="00075C51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 </w:t>
      </w:r>
      <w:r w:rsidR="008E4FE5" w:rsidRPr="004A754D">
        <w:rPr>
          <w:rStyle w:val="FontStyle18"/>
          <w:sz w:val="24"/>
          <w:szCs w:val="24"/>
        </w:rPr>
        <w:t>заинтересованность предоставления полной информации пользователю, отсутствие искусственных задержек в разговоре Исполнителя, понимание операторами Исполнителя целей проекта и того, что он</w:t>
      </w:r>
      <w:r w:rsidR="001132DB" w:rsidRPr="004A754D">
        <w:rPr>
          <w:rStyle w:val="FontStyle18"/>
          <w:sz w:val="24"/>
          <w:szCs w:val="24"/>
        </w:rPr>
        <w:t>и</w:t>
      </w:r>
      <w:r w:rsidR="008E4FE5" w:rsidRPr="004A754D">
        <w:rPr>
          <w:rStyle w:val="FontStyle18"/>
          <w:sz w:val="24"/>
          <w:szCs w:val="24"/>
        </w:rPr>
        <w:t xml:space="preserve"> работа</w:t>
      </w:r>
      <w:r w:rsidR="001132DB" w:rsidRPr="004A754D">
        <w:rPr>
          <w:rStyle w:val="FontStyle18"/>
          <w:sz w:val="24"/>
          <w:szCs w:val="24"/>
        </w:rPr>
        <w:t>ю</w:t>
      </w:r>
      <w:r w:rsidR="008E4FE5" w:rsidRPr="004A754D">
        <w:rPr>
          <w:rStyle w:val="FontStyle18"/>
          <w:sz w:val="24"/>
          <w:szCs w:val="24"/>
        </w:rPr>
        <w:t>т от лица Заказчика;</w:t>
      </w:r>
    </w:p>
    <w:p w14:paraId="45A0A781" w14:textId="77777777" w:rsidR="008E4FE5" w:rsidRPr="004A754D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>максимальное время ожидания ответа абонент</w:t>
      </w:r>
      <w:r w:rsidR="00CB1155" w:rsidRPr="004A754D">
        <w:rPr>
          <w:rStyle w:val="FontStyle18"/>
          <w:sz w:val="24"/>
          <w:szCs w:val="24"/>
        </w:rPr>
        <w:t>ом</w:t>
      </w:r>
      <w:r w:rsidRPr="004A754D">
        <w:rPr>
          <w:rStyle w:val="FontStyle18"/>
          <w:sz w:val="24"/>
          <w:szCs w:val="24"/>
        </w:rPr>
        <w:t xml:space="preserve"> не должно превышать </w:t>
      </w:r>
      <w:r w:rsidR="008E6FA4" w:rsidRPr="004A754D">
        <w:rPr>
          <w:rStyle w:val="FontStyle18"/>
          <w:sz w:val="24"/>
          <w:szCs w:val="24"/>
        </w:rPr>
        <w:t>100</w:t>
      </w:r>
      <w:r w:rsidRPr="004A754D">
        <w:rPr>
          <w:rStyle w:val="FontStyle18"/>
          <w:sz w:val="24"/>
          <w:szCs w:val="24"/>
        </w:rPr>
        <w:t xml:space="preserve"> секунд;</w:t>
      </w:r>
    </w:p>
    <w:p w14:paraId="45A0A782" w14:textId="77777777" w:rsidR="008E4FE5" w:rsidRPr="004A754D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lastRenderedPageBreak/>
        <w:t xml:space="preserve">количество </w:t>
      </w:r>
      <w:proofErr w:type="gramStart"/>
      <w:r w:rsidRPr="004A754D">
        <w:rPr>
          <w:rStyle w:val="FontStyle18"/>
          <w:sz w:val="24"/>
          <w:szCs w:val="24"/>
        </w:rPr>
        <w:t>звонков, обработанных в интервал ожидания до</w:t>
      </w:r>
      <w:r w:rsidR="008E6FA4" w:rsidRPr="004A754D">
        <w:rPr>
          <w:rStyle w:val="FontStyle18"/>
          <w:sz w:val="24"/>
          <w:szCs w:val="24"/>
        </w:rPr>
        <w:t xml:space="preserve"> 60</w:t>
      </w:r>
      <w:r w:rsidRPr="004A754D">
        <w:rPr>
          <w:rStyle w:val="FontStyle18"/>
          <w:sz w:val="24"/>
          <w:szCs w:val="24"/>
        </w:rPr>
        <w:t xml:space="preserve"> сек</w:t>
      </w:r>
      <w:proofErr w:type="gramEnd"/>
      <w:r w:rsidRPr="004A754D">
        <w:rPr>
          <w:rStyle w:val="FontStyle18"/>
          <w:sz w:val="24"/>
          <w:szCs w:val="24"/>
        </w:rPr>
        <w:t xml:space="preserve"> – </w:t>
      </w:r>
      <w:r w:rsidR="008E6FA4" w:rsidRPr="004A754D">
        <w:rPr>
          <w:rStyle w:val="FontStyle18"/>
          <w:sz w:val="24"/>
          <w:szCs w:val="24"/>
        </w:rPr>
        <w:t>80</w:t>
      </w:r>
      <w:r w:rsidRPr="004A754D">
        <w:rPr>
          <w:rStyle w:val="FontStyle18"/>
          <w:sz w:val="24"/>
          <w:szCs w:val="24"/>
        </w:rPr>
        <w:t>% от общего сила входящих звонков;</w:t>
      </w:r>
    </w:p>
    <w:p w14:paraId="45A0A783" w14:textId="293042B1" w:rsidR="008E4FE5" w:rsidRPr="004A754D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максимальное количество потерянных звонков – не более </w:t>
      </w:r>
      <w:r w:rsidR="004A0B58" w:rsidRPr="004A754D">
        <w:rPr>
          <w:rStyle w:val="FontStyle18"/>
          <w:sz w:val="24"/>
          <w:szCs w:val="24"/>
        </w:rPr>
        <w:t>5</w:t>
      </w:r>
      <w:r w:rsidRPr="004A754D">
        <w:rPr>
          <w:rStyle w:val="FontStyle18"/>
          <w:sz w:val="24"/>
          <w:szCs w:val="24"/>
        </w:rPr>
        <w:t>% от общего числ</w:t>
      </w:r>
      <w:r w:rsidR="00CB1155" w:rsidRPr="004A754D">
        <w:rPr>
          <w:rStyle w:val="FontStyle18"/>
          <w:sz w:val="24"/>
          <w:szCs w:val="24"/>
        </w:rPr>
        <w:t>а</w:t>
      </w:r>
      <w:r w:rsidRPr="004A754D">
        <w:rPr>
          <w:rStyle w:val="FontStyle18"/>
          <w:sz w:val="24"/>
          <w:szCs w:val="24"/>
        </w:rPr>
        <w:t xml:space="preserve"> входящих звонков</w:t>
      </w:r>
      <w:r w:rsidR="004A754D" w:rsidRPr="004A754D">
        <w:rPr>
          <w:rStyle w:val="FontStyle18"/>
          <w:sz w:val="24"/>
          <w:szCs w:val="24"/>
        </w:rPr>
        <w:t xml:space="preserve"> и не более 3% в среднем по месяцу</w:t>
      </w:r>
      <w:r w:rsidR="00075C51" w:rsidRPr="004A754D">
        <w:rPr>
          <w:rStyle w:val="FontStyle18"/>
          <w:sz w:val="24"/>
          <w:szCs w:val="24"/>
        </w:rPr>
        <w:t>.</w:t>
      </w:r>
    </w:p>
    <w:p w14:paraId="45A0A784" w14:textId="77777777" w:rsidR="00BA3967" w:rsidRPr="004A754D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Ежемесячно, не позднее 5 числа месяца, следующего за </w:t>
      </w:r>
      <w:proofErr w:type="gramStart"/>
      <w:r w:rsidRPr="004A754D">
        <w:rPr>
          <w:rStyle w:val="FontStyle18"/>
          <w:sz w:val="24"/>
          <w:szCs w:val="24"/>
        </w:rPr>
        <w:t>отчетным</w:t>
      </w:r>
      <w:proofErr w:type="gramEnd"/>
      <w:r w:rsidRPr="004A754D">
        <w:rPr>
          <w:rStyle w:val="FontStyle18"/>
          <w:sz w:val="24"/>
          <w:szCs w:val="24"/>
        </w:rPr>
        <w:t xml:space="preserve">, </w:t>
      </w:r>
      <w:r w:rsidR="00CF7ED2" w:rsidRPr="004A754D">
        <w:rPr>
          <w:rStyle w:val="FontStyle18"/>
          <w:sz w:val="24"/>
          <w:szCs w:val="24"/>
        </w:rPr>
        <w:t>предоставлять</w:t>
      </w:r>
      <w:r w:rsidRPr="004A754D">
        <w:rPr>
          <w:rStyle w:val="FontStyle18"/>
          <w:sz w:val="24"/>
          <w:szCs w:val="24"/>
        </w:rPr>
        <w:t xml:space="preserve"> Заказчику </w:t>
      </w:r>
      <w:r w:rsidR="00654045" w:rsidRPr="004A754D">
        <w:rPr>
          <w:rStyle w:val="FontStyle18"/>
          <w:sz w:val="24"/>
          <w:szCs w:val="24"/>
        </w:rPr>
        <w:t xml:space="preserve">в электронном виде </w:t>
      </w:r>
      <w:r w:rsidR="00E87B41" w:rsidRPr="004A754D">
        <w:rPr>
          <w:rStyle w:val="FontStyle18"/>
          <w:sz w:val="24"/>
          <w:szCs w:val="24"/>
        </w:rPr>
        <w:t xml:space="preserve">по адресу: </w:t>
      </w:r>
      <w:proofErr w:type="spellStart"/>
      <w:r w:rsidR="00E87B41" w:rsidRPr="004A754D">
        <w:rPr>
          <w:rStyle w:val="FontStyle18"/>
          <w:sz w:val="24"/>
          <w:szCs w:val="24"/>
          <w:lang w:val="en-US"/>
        </w:rPr>
        <w:t>gorachevskihag</w:t>
      </w:r>
      <w:proofErr w:type="spellEnd"/>
      <w:r w:rsidR="00E87B41" w:rsidRPr="004A754D">
        <w:rPr>
          <w:rStyle w:val="FontStyle18"/>
          <w:sz w:val="24"/>
          <w:szCs w:val="24"/>
        </w:rPr>
        <w:t>@</w:t>
      </w:r>
      <w:proofErr w:type="spellStart"/>
      <w:r w:rsidR="00E87B41" w:rsidRPr="004A754D">
        <w:rPr>
          <w:rStyle w:val="FontStyle18"/>
          <w:sz w:val="24"/>
          <w:szCs w:val="24"/>
          <w:lang w:val="en-US"/>
        </w:rPr>
        <w:t>eens</w:t>
      </w:r>
      <w:proofErr w:type="spellEnd"/>
      <w:r w:rsidR="00E87B41" w:rsidRPr="004A754D">
        <w:rPr>
          <w:rStyle w:val="FontStyle18"/>
          <w:sz w:val="24"/>
          <w:szCs w:val="24"/>
        </w:rPr>
        <w:t>.</w:t>
      </w:r>
      <w:proofErr w:type="spellStart"/>
      <w:r w:rsidR="00E87B41" w:rsidRPr="004A754D">
        <w:rPr>
          <w:rStyle w:val="FontStyle18"/>
          <w:sz w:val="24"/>
          <w:szCs w:val="24"/>
          <w:lang w:val="en-US"/>
        </w:rPr>
        <w:t>ru</w:t>
      </w:r>
      <w:proofErr w:type="spellEnd"/>
      <w:r w:rsidR="001132DB" w:rsidRPr="004A754D">
        <w:rPr>
          <w:rStyle w:val="FontStyle18"/>
          <w:sz w:val="24"/>
          <w:szCs w:val="24"/>
        </w:rPr>
        <w:t xml:space="preserve"> </w:t>
      </w:r>
      <w:r w:rsidRPr="004A754D">
        <w:rPr>
          <w:rStyle w:val="FontStyle18"/>
          <w:sz w:val="24"/>
          <w:szCs w:val="24"/>
        </w:rPr>
        <w:t>отчетност</w:t>
      </w:r>
      <w:r w:rsidR="00192499" w:rsidRPr="004A754D">
        <w:rPr>
          <w:rStyle w:val="FontStyle18"/>
          <w:sz w:val="24"/>
          <w:szCs w:val="24"/>
        </w:rPr>
        <w:t>ь</w:t>
      </w:r>
      <w:r w:rsidRPr="004A754D">
        <w:rPr>
          <w:rStyle w:val="FontStyle18"/>
          <w:sz w:val="24"/>
          <w:szCs w:val="24"/>
        </w:rPr>
        <w:t xml:space="preserve"> обо всех обработанных вызовах за отчетный период. Форм</w:t>
      </w:r>
      <w:r w:rsidR="00C65A1E" w:rsidRPr="004A754D">
        <w:rPr>
          <w:rStyle w:val="FontStyle18"/>
          <w:sz w:val="24"/>
          <w:szCs w:val="24"/>
        </w:rPr>
        <w:t>ы</w:t>
      </w:r>
      <w:r w:rsidRPr="004A754D">
        <w:rPr>
          <w:rStyle w:val="FontStyle18"/>
          <w:sz w:val="24"/>
          <w:szCs w:val="24"/>
        </w:rPr>
        <w:t xml:space="preserve"> отчетности утвержд</w:t>
      </w:r>
      <w:r w:rsidR="00C65A1E" w:rsidRPr="004A754D">
        <w:rPr>
          <w:rStyle w:val="FontStyle18"/>
          <w:sz w:val="24"/>
          <w:szCs w:val="24"/>
        </w:rPr>
        <w:t>ены</w:t>
      </w:r>
      <w:r w:rsidR="001132DB" w:rsidRPr="004A754D">
        <w:rPr>
          <w:rStyle w:val="FontStyle18"/>
          <w:sz w:val="24"/>
          <w:szCs w:val="24"/>
        </w:rPr>
        <w:t xml:space="preserve"> сторонами в Приложении</w:t>
      </w:r>
      <w:r w:rsidR="000056D4" w:rsidRPr="004A754D">
        <w:rPr>
          <w:rStyle w:val="FontStyle18"/>
          <w:sz w:val="24"/>
          <w:szCs w:val="24"/>
        </w:rPr>
        <w:t xml:space="preserve"> № 1 к настоящему договору</w:t>
      </w:r>
      <w:r w:rsidRPr="004A754D">
        <w:rPr>
          <w:rStyle w:val="FontStyle18"/>
          <w:sz w:val="24"/>
          <w:szCs w:val="24"/>
        </w:rPr>
        <w:t xml:space="preserve">. </w:t>
      </w:r>
    </w:p>
    <w:p w14:paraId="45A0A785" w14:textId="77777777" w:rsidR="00BA3967" w:rsidRPr="004A754D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>Ежемесячно</w:t>
      </w:r>
      <w:r w:rsidR="00CF7ED2" w:rsidRPr="004A754D">
        <w:rPr>
          <w:rStyle w:val="FontStyle18"/>
          <w:sz w:val="24"/>
          <w:szCs w:val="24"/>
        </w:rPr>
        <w:t>,</w:t>
      </w:r>
      <w:r w:rsidRPr="004A754D">
        <w:rPr>
          <w:rStyle w:val="FontStyle18"/>
          <w:sz w:val="24"/>
          <w:szCs w:val="24"/>
        </w:rPr>
        <w:t xml:space="preserve"> не позднее 5 числа месяца, следующего за </w:t>
      </w:r>
      <w:proofErr w:type="gramStart"/>
      <w:r w:rsidRPr="004A754D">
        <w:rPr>
          <w:rStyle w:val="FontStyle18"/>
          <w:sz w:val="24"/>
          <w:szCs w:val="24"/>
        </w:rPr>
        <w:t>отчетным</w:t>
      </w:r>
      <w:proofErr w:type="gramEnd"/>
      <w:r w:rsidRPr="004A754D">
        <w:rPr>
          <w:rStyle w:val="FontStyle18"/>
          <w:sz w:val="24"/>
          <w:szCs w:val="24"/>
        </w:rPr>
        <w:t>, пред</w:t>
      </w:r>
      <w:r w:rsidR="00CF7ED2" w:rsidRPr="004A754D">
        <w:rPr>
          <w:rStyle w:val="FontStyle18"/>
          <w:sz w:val="24"/>
          <w:szCs w:val="24"/>
        </w:rPr>
        <w:t>о</w:t>
      </w:r>
      <w:r w:rsidRPr="004A754D">
        <w:rPr>
          <w:rStyle w:val="FontStyle18"/>
          <w:sz w:val="24"/>
          <w:szCs w:val="24"/>
        </w:rPr>
        <w:t>ставлять Заказчику Акт оказанных услуг за отчетный месяц</w:t>
      </w:r>
      <w:r w:rsidR="000056D4" w:rsidRPr="004A754D">
        <w:rPr>
          <w:rStyle w:val="FontStyle18"/>
          <w:sz w:val="24"/>
          <w:szCs w:val="24"/>
        </w:rPr>
        <w:t>, счет</w:t>
      </w:r>
      <w:r w:rsidRPr="004A754D">
        <w:rPr>
          <w:rStyle w:val="FontStyle18"/>
          <w:sz w:val="24"/>
          <w:szCs w:val="24"/>
        </w:rPr>
        <w:t xml:space="preserve"> и счёт-фактуру. </w:t>
      </w:r>
    </w:p>
    <w:p w14:paraId="45A0A786" w14:textId="77777777" w:rsidR="00BA3967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>Сохранять в тайне все сведения, полученные от Заказчика в рамках настоящего договора (за исключением сведений, изложенных в Сценарии).</w:t>
      </w:r>
    </w:p>
    <w:p w14:paraId="21206F79" w14:textId="41D671C6" w:rsidR="002251D7" w:rsidRPr="002251D7" w:rsidRDefault="002251D7" w:rsidP="002251D7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В</w:t>
      </w:r>
      <w:r w:rsidRPr="002251D7">
        <w:rPr>
          <w:rStyle w:val="FontStyle18"/>
          <w:sz w:val="24"/>
          <w:szCs w:val="24"/>
        </w:rPr>
        <w:t xml:space="preserve"> течение 10 (десяти) календарных дней </w:t>
      </w:r>
      <w:proofErr w:type="gramStart"/>
      <w:r w:rsidRPr="002251D7">
        <w:rPr>
          <w:rStyle w:val="FontStyle18"/>
          <w:sz w:val="24"/>
          <w:szCs w:val="24"/>
        </w:rPr>
        <w:t>с даты заключения</w:t>
      </w:r>
      <w:proofErr w:type="gramEnd"/>
      <w:r w:rsidRPr="002251D7">
        <w:rPr>
          <w:rStyle w:val="FontStyle18"/>
          <w:sz w:val="24"/>
          <w:szCs w:val="24"/>
        </w:rPr>
        <w:t xml:space="preserve"> Договора представить </w:t>
      </w:r>
      <w:r>
        <w:rPr>
          <w:rStyle w:val="FontStyle18"/>
          <w:sz w:val="24"/>
          <w:szCs w:val="24"/>
        </w:rPr>
        <w:t>Заказчику</w:t>
      </w:r>
      <w:r w:rsidRPr="002251D7">
        <w:rPr>
          <w:rStyle w:val="FontStyle18"/>
          <w:sz w:val="24"/>
          <w:szCs w:val="24"/>
        </w:rPr>
        <w:t xml:space="preserve">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Поставщика по форме, указанной в Приложении № 2 к Договору.</w:t>
      </w:r>
    </w:p>
    <w:p w14:paraId="74612908" w14:textId="761BAE6E" w:rsidR="002251D7" w:rsidRPr="002251D7" w:rsidRDefault="002251D7" w:rsidP="002251D7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2251D7">
        <w:rPr>
          <w:rStyle w:val="FontStyle18"/>
          <w:sz w:val="24"/>
          <w:szCs w:val="24"/>
        </w:rPr>
        <w:t xml:space="preserve">Указанная </w:t>
      </w:r>
      <w:r>
        <w:rPr>
          <w:rStyle w:val="FontStyle18"/>
          <w:sz w:val="24"/>
          <w:szCs w:val="24"/>
        </w:rPr>
        <w:t xml:space="preserve">в п. 2.1.9. </w:t>
      </w:r>
      <w:r w:rsidRPr="002251D7">
        <w:rPr>
          <w:rStyle w:val="FontStyle18"/>
          <w:sz w:val="24"/>
          <w:szCs w:val="24"/>
        </w:rPr>
        <w:t>информация предоставляется с приложением копий подтверждающих документов.</w:t>
      </w:r>
    </w:p>
    <w:p w14:paraId="4E700676" w14:textId="43D7D8DA" w:rsidR="002251D7" w:rsidRPr="002251D7" w:rsidRDefault="002251D7" w:rsidP="002251D7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2251D7">
        <w:rPr>
          <w:rStyle w:val="FontStyle18"/>
          <w:sz w:val="24"/>
          <w:szCs w:val="24"/>
        </w:rPr>
        <w:t xml:space="preserve">- </w:t>
      </w:r>
      <w:r>
        <w:rPr>
          <w:rStyle w:val="FontStyle18"/>
          <w:sz w:val="24"/>
          <w:szCs w:val="24"/>
        </w:rPr>
        <w:t>П</w:t>
      </w:r>
      <w:r w:rsidRPr="002251D7">
        <w:rPr>
          <w:rStyle w:val="FontStyle18"/>
          <w:sz w:val="24"/>
          <w:szCs w:val="24"/>
        </w:rPr>
        <w:t xml:space="preserve">редоставлять </w:t>
      </w:r>
      <w:r>
        <w:rPr>
          <w:rStyle w:val="FontStyle18"/>
          <w:sz w:val="24"/>
          <w:szCs w:val="24"/>
        </w:rPr>
        <w:t>Заказчику</w:t>
      </w:r>
      <w:r w:rsidRPr="002251D7">
        <w:rPr>
          <w:rStyle w:val="FontStyle18"/>
          <w:sz w:val="24"/>
          <w:szCs w:val="24"/>
        </w:rPr>
        <w:t xml:space="preserve"> информацию об изменении состава (по сравнению с существовавшим на дату заключения настоящего договора) собственников </w:t>
      </w:r>
      <w:r>
        <w:rPr>
          <w:rStyle w:val="FontStyle18"/>
          <w:sz w:val="24"/>
          <w:szCs w:val="24"/>
        </w:rPr>
        <w:t>Исполнителя</w:t>
      </w:r>
      <w:r w:rsidRPr="002251D7">
        <w:rPr>
          <w:rStyle w:val="FontStyle18"/>
          <w:sz w:val="24"/>
          <w:szCs w:val="24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 исполнительных органов </w:t>
      </w:r>
      <w:r>
        <w:rPr>
          <w:rStyle w:val="FontStyle18"/>
          <w:sz w:val="24"/>
          <w:szCs w:val="24"/>
        </w:rPr>
        <w:t>Исполнителя</w:t>
      </w:r>
      <w:r w:rsidRPr="002251D7">
        <w:rPr>
          <w:rStyle w:val="FontStyle18"/>
          <w:sz w:val="24"/>
          <w:szCs w:val="24"/>
        </w:rPr>
        <w:t xml:space="preserve">; информацию о составе собственников (состав участников; в отношении участников, являющихся юридическими лицами - состава их участников и т.д.) привлекаемых </w:t>
      </w:r>
      <w:proofErr w:type="spellStart"/>
      <w:r>
        <w:rPr>
          <w:rStyle w:val="FontStyle18"/>
          <w:sz w:val="24"/>
          <w:szCs w:val="24"/>
        </w:rPr>
        <w:t>субисполнителей</w:t>
      </w:r>
      <w:proofErr w:type="spellEnd"/>
      <w:r>
        <w:rPr>
          <w:rStyle w:val="FontStyle18"/>
          <w:sz w:val="24"/>
          <w:szCs w:val="24"/>
        </w:rPr>
        <w:t xml:space="preserve"> Исполнителя</w:t>
      </w:r>
      <w:r w:rsidRPr="002251D7">
        <w:rPr>
          <w:rStyle w:val="FontStyle18"/>
          <w:sz w:val="24"/>
          <w:szCs w:val="24"/>
        </w:rPr>
        <w:t xml:space="preserve">. Информация представляется по форме, указанной в Приложении № 2 к настоящему договору, не позднее 3-х календарных дней </w:t>
      </w:r>
      <w:proofErr w:type="gramStart"/>
      <w:r w:rsidRPr="002251D7">
        <w:rPr>
          <w:rStyle w:val="FontStyle18"/>
          <w:sz w:val="24"/>
          <w:szCs w:val="24"/>
        </w:rPr>
        <w:t>с даты наступления</w:t>
      </w:r>
      <w:proofErr w:type="gramEnd"/>
      <w:r w:rsidRPr="002251D7">
        <w:rPr>
          <w:rStyle w:val="FontStyle18"/>
          <w:sz w:val="24"/>
          <w:szCs w:val="24"/>
        </w:rPr>
        <w:t xml:space="preserve">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 </w:t>
      </w:r>
    </w:p>
    <w:p w14:paraId="3AB4CA57" w14:textId="4E177A7D" w:rsidR="002251D7" w:rsidRPr="002251D7" w:rsidRDefault="002251D7" w:rsidP="002251D7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2251D7">
        <w:rPr>
          <w:rStyle w:val="FontStyle18"/>
          <w:sz w:val="24"/>
          <w:szCs w:val="24"/>
        </w:rPr>
        <w:t xml:space="preserve">Кроме того, </w:t>
      </w:r>
      <w:r>
        <w:rPr>
          <w:rStyle w:val="FontStyle18"/>
          <w:sz w:val="24"/>
          <w:szCs w:val="24"/>
        </w:rPr>
        <w:t>Исполнитель</w:t>
      </w:r>
      <w:r w:rsidRPr="002251D7">
        <w:rPr>
          <w:rStyle w:val="FontStyle18"/>
          <w:sz w:val="24"/>
          <w:szCs w:val="24"/>
        </w:rPr>
        <w:t xml:space="preserve"> принимает на себя обязанность по получению согласия на обработку персональных данных вышеуказанных</w:t>
      </w:r>
      <w:r>
        <w:rPr>
          <w:rStyle w:val="FontStyle18"/>
          <w:sz w:val="24"/>
          <w:szCs w:val="24"/>
        </w:rPr>
        <w:t xml:space="preserve"> в п.п.2.1.9, 2.1.11</w:t>
      </w:r>
      <w:r w:rsidRPr="002251D7">
        <w:rPr>
          <w:rStyle w:val="FontStyle18"/>
          <w:sz w:val="24"/>
          <w:szCs w:val="24"/>
        </w:rPr>
        <w:t xml:space="preserve"> лиц по форме, указанной в Приложении № 3 к настоящему договору.</w:t>
      </w:r>
    </w:p>
    <w:p w14:paraId="72FBBD2D" w14:textId="2CF76748" w:rsidR="002251D7" w:rsidRPr="002251D7" w:rsidRDefault="002251D7" w:rsidP="002251D7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2251D7">
        <w:rPr>
          <w:rStyle w:val="FontStyle18"/>
          <w:sz w:val="24"/>
          <w:szCs w:val="24"/>
        </w:rPr>
        <w:t xml:space="preserve">В случае неисполнения </w:t>
      </w:r>
      <w:r>
        <w:rPr>
          <w:rStyle w:val="FontStyle18"/>
          <w:sz w:val="24"/>
          <w:szCs w:val="24"/>
        </w:rPr>
        <w:t>Исполнителем</w:t>
      </w:r>
      <w:r w:rsidRPr="002251D7">
        <w:rPr>
          <w:rStyle w:val="FontStyle18"/>
          <w:sz w:val="24"/>
          <w:szCs w:val="24"/>
        </w:rPr>
        <w:t xml:space="preserve"> обязанностей, установленных п.п.</w:t>
      </w:r>
      <w:r>
        <w:rPr>
          <w:rStyle w:val="FontStyle18"/>
          <w:sz w:val="24"/>
          <w:szCs w:val="24"/>
        </w:rPr>
        <w:t>2.1.9, 2.1.11, 2.1.12</w:t>
      </w:r>
      <w:r w:rsidRPr="002251D7">
        <w:rPr>
          <w:rStyle w:val="FontStyle18"/>
          <w:sz w:val="24"/>
          <w:szCs w:val="24"/>
        </w:rPr>
        <w:t xml:space="preserve"> настоящего договора, </w:t>
      </w:r>
      <w:r>
        <w:rPr>
          <w:rStyle w:val="FontStyle18"/>
          <w:sz w:val="24"/>
          <w:szCs w:val="24"/>
        </w:rPr>
        <w:t>Заказчик</w:t>
      </w:r>
      <w:r w:rsidRPr="002251D7">
        <w:rPr>
          <w:rStyle w:val="FontStyle18"/>
          <w:sz w:val="24"/>
          <w:szCs w:val="24"/>
        </w:rPr>
        <w:t xml:space="preserve"> вправе в одностороннем порядке отказаться от исполнения настоящего договора.</w:t>
      </w:r>
    </w:p>
    <w:p w14:paraId="45A0A787" w14:textId="77777777" w:rsidR="00BA3967" w:rsidRPr="004A754D" w:rsidRDefault="00BA3967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>Исполнитель имеет право:</w:t>
      </w:r>
    </w:p>
    <w:p w14:paraId="45A0A788" w14:textId="77777777" w:rsidR="00BA3967" w:rsidRPr="004A754D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A754D">
        <w:rPr>
          <w:rStyle w:val="FontStyle18"/>
          <w:sz w:val="24"/>
          <w:szCs w:val="24"/>
        </w:rPr>
        <w:t xml:space="preserve">Приостановить выполнение обязательств, предусмотренных настоящим договором, в случае нарушения Заказчиком срока оплаты, предусмотренного пунктом </w:t>
      </w:r>
      <w:r w:rsidR="00794383" w:rsidRPr="004A754D">
        <w:rPr>
          <w:rStyle w:val="FontStyle18"/>
          <w:sz w:val="24"/>
          <w:szCs w:val="24"/>
        </w:rPr>
        <w:t>4</w:t>
      </w:r>
      <w:r w:rsidRPr="004A754D">
        <w:rPr>
          <w:rStyle w:val="FontStyle18"/>
          <w:sz w:val="24"/>
          <w:szCs w:val="24"/>
        </w:rPr>
        <w:t>.</w:t>
      </w:r>
      <w:r w:rsidR="00794383" w:rsidRPr="004A754D">
        <w:rPr>
          <w:rStyle w:val="FontStyle18"/>
          <w:sz w:val="24"/>
          <w:szCs w:val="24"/>
        </w:rPr>
        <w:t>5</w:t>
      </w:r>
      <w:r w:rsidRPr="004A754D">
        <w:rPr>
          <w:rStyle w:val="FontStyle18"/>
          <w:sz w:val="24"/>
          <w:szCs w:val="24"/>
        </w:rPr>
        <w:t xml:space="preserve"> настоящего договора, либо в случае прямого указания от органа </w:t>
      </w:r>
      <w:r w:rsidR="000056D4" w:rsidRPr="004A754D">
        <w:rPr>
          <w:rStyle w:val="FontStyle18"/>
          <w:sz w:val="24"/>
          <w:szCs w:val="24"/>
        </w:rPr>
        <w:t xml:space="preserve">государственной </w:t>
      </w:r>
      <w:r w:rsidRPr="004A754D">
        <w:rPr>
          <w:rStyle w:val="FontStyle18"/>
          <w:sz w:val="24"/>
          <w:szCs w:val="24"/>
        </w:rPr>
        <w:t>власти.</w:t>
      </w:r>
    </w:p>
    <w:p w14:paraId="45A0A789" w14:textId="77777777" w:rsidR="00934D21" w:rsidRPr="003928F9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  <w:sz w:val="24"/>
          <w:szCs w:val="24"/>
        </w:rPr>
      </w:pPr>
    </w:p>
    <w:p w14:paraId="45A0A78A" w14:textId="77777777" w:rsidR="00B41F83" w:rsidRDefault="00B41F83" w:rsidP="004E71B0">
      <w:pPr>
        <w:pStyle w:val="a"/>
        <w:ind w:left="0" w:firstLine="0"/>
        <w:jc w:val="center"/>
        <w:rPr>
          <w:b/>
        </w:rPr>
      </w:pPr>
      <w:r w:rsidRPr="00B41F83">
        <w:rPr>
          <w:b/>
        </w:rPr>
        <w:t>Обязанности и права Заказчика</w:t>
      </w:r>
    </w:p>
    <w:p w14:paraId="45A0A78B" w14:textId="77777777" w:rsidR="003928F9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>
        <w:t>Заказчик обязан:</w:t>
      </w:r>
    </w:p>
    <w:p w14:paraId="45A0A78C" w14:textId="77777777" w:rsidR="007F7C02" w:rsidRDefault="007F7C02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Предоставить Исполнителю </w:t>
      </w:r>
      <w:r w:rsidR="00753776">
        <w:rPr>
          <w:rStyle w:val="FontStyle18"/>
          <w:sz w:val="24"/>
          <w:szCs w:val="24"/>
        </w:rPr>
        <w:t>С</w:t>
      </w:r>
      <w:r>
        <w:rPr>
          <w:rStyle w:val="FontStyle18"/>
          <w:sz w:val="24"/>
          <w:szCs w:val="24"/>
        </w:rPr>
        <w:t>ценарий обработки входящих вызовов в течени</w:t>
      </w:r>
      <w:r w:rsidR="00CB1155">
        <w:rPr>
          <w:rStyle w:val="FontStyle18"/>
          <w:sz w:val="24"/>
          <w:szCs w:val="24"/>
        </w:rPr>
        <w:t>е</w:t>
      </w:r>
      <w:r>
        <w:rPr>
          <w:rStyle w:val="FontStyle18"/>
          <w:sz w:val="24"/>
          <w:szCs w:val="24"/>
        </w:rPr>
        <w:t xml:space="preserve"> 1 рабочего дня </w:t>
      </w:r>
      <w:proofErr w:type="gramStart"/>
      <w:r w:rsidR="000056D4">
        <w:rPr>
          <w:rStyle w:val="FontStyle18"/>
          <w:sz w:val="24"/>
          <w:szCs w:val="24"/>
        </w:rPr>
        <w:t>с</w:t>
      </w:r>
      <w:r>
        <w:rPr>
          <w:rStyle w:val="FontStyle18"/>
          <w:sz w:val="24"/>
          <w:szCs w:val="24"/>
        </w:rPr>
        <w:t xml:space="preserve"> даты заключения</w:t>
      </w:r>
      <w:proofErr w:type="gramEnd"/>
      <w:r>
        <w:rPr>
          <w:rStyle w:val="FontStyle18"/>
          <w:sz w:val="24"/>
          <w:szCs w:val="24"/>
        </w:rPr>
        <w:t xml:space="preserve"> договора, но не менее чем за 5 рабочих дней до начала предоставления услуг по настоящему договору.</w:t>
      </w:r>
    </w:p>
    <w:p w14:paraId="45A0A78D" w14:textId="77777777" w:rsidR="00B2145E" w:rsidRDefault="00B2145E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Предоставить Исполнителю доступ </w:t>
      </w:r>
      <w:proofErr w:type="gramStart"/>
      <w:r>
        <w:rPr>
          <w:rStyle w:val="FontStyle18"/>
          <w:sz w:val="24"/>
          <w:szCs w:val="24"/>
        </w:rPr>
        <w:t>к</w:t>
      </w:r>
      <w:proofErr w:type="gramEnd"/>
      <w:r>
        <w:rPr>
          <w:rStyle w:val="FontStyle18"/>
          <w:sz w:val="24"/>
          <w:szCs w:val="24"/>
        </w:rPr>
        <w:t xml:space="preserve"> </w:t>
      </w:r>
      <w:proofErr w:type="gramStart"/>
      <w:r w:rsidR="00255ECC">
        <w:rPr>
          <w:rStyle w:val="FontStyle18"/>
          <w:sz w:val="24"/>
          <w:szCs w:val="24"/>
        </w:rPr>
        <w:t>Интернет</w:t>
      </w:r>
      <w:proofErr w:type="gramEnd"/>
      <w:r>
        <w:rPr>
          <w:rStyle w:val="FontStyle18"/>
          <w:sz w:val="24"/>
          <w:szCs w:val="24"/>
        </w:rPr>
        <w:t xml:space="preserve"> ресурсам Заказчика необходимым для </w:t>
      </w:r>
      <w:r w:rsidR="00255ECC">
        <w:rPr>
          <w:rStyle w:val="FontStyle18"/>
          <w:sz w:val="24"/>
          <w:szCs w:val="24"/>
        </w:rPr>
        <w:t>выполнения</w:t>
      </w:r>
      <w:r>
        <w:rPr>
          <w:rStyle w:val="FontStyle18"/>
          <w:sz w:val="24"/>
          <w:szCs w:val="24"/>
        </w:rPr>
        <w:t xml:space="preserve"> </w:t>
      </w:r>
      <w:r w:rsidR="00E54D62">
        <w:rPr>
          <w:rStyle w:val="FontStyle18"/>
          <w:sz w:val="24"/>
          <w:szCs w:val="24"/>
        </w:rPr>
        <w:t>С</w:t>
      </w:r>
      <w:r>
        <w:rPr>
          <w:rStyle w:val="FontStyle18"/>
          <w:sz w:val="24"/>
          <w:szCs w:val="24"/>
        </w:rPr>
        <w:t>ценария.</w:t>
      </w:r>
    </w:p>
    <w:p w14:paraId="45A0A78E" w14:textId="77777777" w:rsidR="00753776" w:rsidRDefault="00753776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Предоставлять Исполнителю </w:t>
      </w:r>
      <w:r w:rsidR="00220350">
        <w:rPr>
          <w:rStyle w:val="FontStyle18"/>
          <w:sz w:val="24"/>
          <w:szCs w:val="24"/>
        </w:rPr>
        <w:t>З</w:t>
      </w:r>
      <w:r w:rsidR="00173C42">
        <w:rPr>
          <w:rStyle w:val="FontStyle18"/>
          <w:sz w:val="24"/>
          <w:szCs w:val="24"/>
        </w:rPr>
        <w:t>адания для выполнения исходящих вызовов</w:t>
      </w:r>
      <w:r w:rsidR="00CB1155">
        <w:rPr>
          <w:rStyle w:val="FontStyle18"/>
          <w:sz w:val="24"/>
          <w:szCs w:val="24"/>
        </w:rPr>
        <w:t xml:space="preserve"> по электронной почте</w:t>
      </w:r>
      <w:r>
        <w:rPr>
          <w:rStyle w:val="FontStyle18"/>
          <w:sz w:val="24"/>
          <w:szCs w:val="24"/>
        </w:rPr>
        <w:t xml:space="preserve"> не менее чем за </w:t>
      </w:r>
      <w:r w:rsidR="00CB1155">
        <w:rPr>
          <w:rStyle w:val="FontStyle18"/>
          <w:sz w:val="24"/>
          <w:szCs w:val="24"/>
        </w:rPr>
        <w:t>1</w:t>
      </w:r>
      <w:r>
        <w:rPr>
          <w:rStyle w:val="FontStyle18"/>
          <w:sz w:val="24"/>
          <w:szCs w:val="24"/>
        </w:rPr>
        <w:t xml:space="preserve"> рабочи</w:t>
      </w:r>
      <w:r w:rsidR="00CB1155">
        <w:rPr>
          <w:rStyle w:val="FontStyle18"/>
          <w:sz w:val="24"/>
          <w:szCs w:val="24"/>
        </w:rPr>
        <w:t>й</w:t>
      </w:r>
      <w:r>
        <w:rPr>
          <w:rStyle w:val="FontStyle18"/>
          <w:sz w:val="24"/>
          <w:szCs w:val="24"/>
        </w:rPr>
        <w:t xml:space="preserve"> д</w:t>
      </w:r>
      <w:r w:rsidR="00CB1155">
        <w:rPr>
          <w:rStyle w:val="FontStyle18"/>
          <w:sz w:val="24"/>
          <w:szCs w:val="24"/>
        </w:rPr>
        <w:t>е</w:t>
      </w:r>
      <w:r>
        <w:rPr>
          <w:rStyle w:val="FontStyle18"/>
          <w:sz w:val="24"/>
          <w:szCs w:val="24"/>
        </w:rPr>
        <w:t>н</w:t>
      </w:r>
      <w:r w:rsidR="00CB1155">
        <w:rPr>
          <w:rStyle w:val="FontStyle18"/>
          <w:sz w:val="24"/>
          <w:szCs w:val="24"/>
        </w:rPr>
        <w:t>ь</w:t>
      </w:r>
      <w:r>
        <w:rPr>
          <w:rStyle w:val="FontStyle18"/>
          <w:sz w:val="24"/>
          <w:szCs w:val="24"/>
        </w:rPr>
        <w:t xml:space="preserve"> до даты начала </w:t>
      </w:r>
      <w:r w:rsidR="000056D4">
        <w:rPr>
          <w:rStyle w:val="FontStyle18"/>
          <w:sz w:val="24"/>
          <w:szCs w:val="24"/>
        </w:rPr>
        <w:t>выполнения исходящих вызовов на номера</w:t>
      </w:r>
      <w:r>
        <w:rPr>
          <w:rStyle w:val="FontStyle18"/>
          <w:sz w:val="24"/>
          <w:szCs w:val="24"/>
        </w:rPr>
        <w:t xml:space="preserve"> абонентов Заказчика</w:t>
      </w:r>
      <w:r w:rsidR="000056D4">
        <w:rPr>
          <w:rStyle w:val="FontStyle18"/>
          <w:sz w:val="24"/>
          <w:szCs w:val="24"/>
        </w:rPr>
        <w:t>.</w:t>
      </w:r>
      <w:r>
        <w:rPr>
          <w:rStyle w:val="FontStyle18"/>
          <w:sz w:val="24"/>
          <w:szCs w:val="24"/>
        </w:rPr>
        <w:t xml:space="preserve"> </w:t>
      </w:r>
    </w:p>
    <w:p w14:paraId="45A0A78F" w14:textId="77777777" w:rsidR="003928F9" w:rsidRPr="003928F9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Обеспечить выполнение требований законодательства </w:t>
      </w:r>
      <w:r w:rsidR="000056D4">
        <w:rPr>
          <w:rStyle w:val="FontStyle18"/>
          <w:sz w:val="24"/>
          <w:szCs w:val="24"/>
        </w:rPr>
        <w:t>о</w:t>
      </w:r>
      <w:r w:rsidRPr="003928F9">
        <w:rPr>
          <w:rStyle w:val="FontStyle18"/>
          <w:sz w:val="24"/>
          <w:szCs w:val="24"/>
        </w:rPr>
        <w:t xml:space="preserve"> рекламе. Заказчик гарантирует, что все сведения, представленные Заказчиком в </w:t>
      </w:r>
      <w:r w:rsidR="000056D4">
        <w:rPr>
          <w:rStyle w:val="FontStyle18"/>
          <w:sz w:val="24"/>
          <w:szCs w:val="24"/>
        </w:rPr>
        <w:t>С</w:t>
      </w:r>
      <w:r w:rsidRPr="003928F9">
        <w:rPr>
          <w:rStyle w:val="FontStyle18"/>
          <w:sz w:val="24"/>
          <w:szCs w:val="24"/>
        </w:rPr>
        <w:t xml:space="preserve">ценарии, соответствуют требованиям </w:t>
      </w:r>
      <w:r w:rsidR="000056D4">
        <w:rPr>
          <w:rStyle w:val="FontStyle18"/>
          <w:sz w:val="24"/>
          <w:szCs w:val="24"/>
        </w:rPr>
        <w:t xml:space="preserve">действующего </w:t>
      </w:r>
      <w:r w:rsidRPr="003928F9">
        <w:rPr>
          <w:rStyle w:val="FontStyle18"/>
          <w:sz w:val="24"/>
          <w:szCs w:val="24"/>
        </w:rPr>
        <w:t>законодательства.</w:t>
      </w:r>
    </w:p>
    <w:p w14:paraId="45A0A790" w14:textId="77777777" w:rsidR="003928F9" w:rsidRPr="003928F9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В течение трех рабочих дней </w:t>
      </w:r>
      <w:proofErr w:type="gramStart"/>
      <w:r w:rsidRPr="003928F9">
        <w:rPr>
          <w:rStyle w:val="FontStyle18"/>
          <w:sz w:val="24"/>
          <w:szCs w:val="24"/>
        </w:rPr>
        <w:t>с даты пред</w:t>
      </w:r>
      <w:r w:rsidR="00CF7ED2">
        <w:rPr>
          <w:rStyle w:val="FontStyle18"/>
          <w:sz w:val="24"/>
          <w:szCs w:val="24"/>
        </w:rPr>
        <w:t>о</w:t>
      </w:r>
      <w:r w:rsidRPr="003928F9">
        <w:rPr>
          <w:rStyle w:val="FontStyle18"/>
          <w:sz w:val="24"/>
          <w:szCs w:val="24"/>
        </w:rPr>
        <w:t>ставления</w:t>
      </w:r>
      <w:proofErr w:type="gramEnd"/>
      <w:r w:rsidRPr="003928F9">
        <w:rPr>
          <w:rStyle w:val="FontStyle18"/>
          <w:sz w:val="24"/>
          <w:szCs w:val="24"/>
        </w:rPr>
        <w:t xml:space="preserve"> Исполнителем Акта оказанных услуг  подписать Акт, либо в тот же срок пред</w:t>
      </w:r>
      <w:r w:rsidR="00CF7ED2">
        <w:rPr>
          <w:rStyle w:val="FontStyle18"/>
          <w:sz w:val="24"/>
          <w:szCs w:val="24"/>
        </w:rPr>
        <w:t>о</w:t>
      </w:r>
      <w:r w:rsidRPr="003928F9">
        <w:rPr>
          <w:rStyle w:val="FontStyle18"/>
          <w:sz w:val="24"/>
          <w:szCs w:val="24"/>
        </w:rPr>
        <w:t xml:space="preserve">ставить Исполнителю письменный мотивированный отказ (частичный отказ) от подписания Акта. В противном случае Акт считается согласованным и </w:t>
      </w:r>
      <w:r w:rsidRPr="003928F9">
        <w:rPr>
          <w:rStyle w:val="FontStyle18"/>
          <w:sz w:val="24"/>
          <w:szCs w:val="24"/>
        </w:rPr>
        <w:lastRenderedPageBreak/>
        <w:t xml:space="preserve">подписанным  Заказчиком в день окончания срока, установленного для </w:t>
      </w:r>
      <w:r w:rsidR="00CF7ED2">
        <w:rPr>
          <w:rStyle w:val="FontStyle18"/>
          <w:sz w:val="24"/>
          <w:szCs w:val="24"/>
        </w:rPr>
        <w:t>подписания</w:t>
      </w:r>
      <w:r w:rsidRPr="003928F9">
        <w:rPr>
          <w:rStyle w:val="FontStyle18"/>
          <w:sz w:val="24"/>
          <w:szCs w:val="24"/>
        </w:rPr>
        <w:t xml:space="preserve"> Акта</w:t>
      </w:r>
      <w:r w:rsidR="00CF7ED2">
        <w:rPr>
          <w:rStyle w:val="FontStyle18"/>
          <w:sz w:val="24"/>
          <w:szCs w:val="24"/>
        </w:rPr>
        <w:t xml:space="preserve"> Заказчиком</w:t>
      </w:r>
      <w:r w:rsidRPr="003928F9">
        <w:rPr>
          <w:rStyle w:val="FontStyle18"/>
          <w:sz w:val="24"/>
          <w:szCs w:val="24"/>
        </w:rPr>
        <w:t>, либо предоставления мотивированного отказа.</w:t>
      </w:r>
    </w:p>
    <w:p w14:paraId="45A0A791" w14:textId="77777777" w:rsidR="003928F9" w:rsidRPr="003928F9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>Оплатить услуги Исполнителя в порядке, предусмотренном настоящим договором.</w:t>
      </w:r>
    </w:p>
    <w:p w14:paraId="45A0A792" w14:textId="77777777" w:rsidR="003928F9" w:rsidRPr="003928F9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>Сохранять в тайне все сведения, полученные от Исполнителя в рамках настоящего договора, как относящиеся к тайне связи и/или к коммерческой тайне Исполнителя.</w:t>
      </w:r>
    </w:p>
    <w:p w14:paraId="45A0A793" w14:textId="77777777" w:rsidR="003928F9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>
        <w:t>Заказчик имеет право:</w:t>
      </w:r>
    </w:p>
    <w:p w14:paraId="45A0A794" w14:textId="77777777" w:rsidR="003928F9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 xml:space="preserve">Изменять Сценарий, известив об этом Исполнителя факсимильным сообщением либо электронной почтой с использованием номеров факса либо адресов электронной почты, указанных в </w:t>
      </w:r>
      <w:r w:rsidR="000E005A">
        <w:rPr>
          <w:rStyle w:val="FontStyle18"/>
          <w:sz w:val="24"/>
          <w:szCs w:val="24"/>
        </w:rPr>
        <w:t xml:space="preserve">разделе </w:t>
      </w:r>
      <w:r w:rsidR="00002AC5">
        <w:rPr>
          <w:rStyle w:val="FontStyle18"/>
          <w:sz w:val="24"/>
          <w:szCs w:val="24"/>
        </w:rPr>
        <w:t>9</w:t>
      </w:r>
      <w:r w:rsidR="000056D4">
        <w:rPr>
          <w:rStyle w:val="FontStyle18"/>
          <w:sz w:val="24"/>
          <w:szCs w:val="24"/>
        </w:rPr>
        <w:t xml:space="preserve"> настоящего договора</w:t>
      </w:r>
      <w:r w:rsidRPr="003928F9">
        <w:rPr>
          <w:rStyle w:val="FontStyle18"/>
          <w:sz w:val="24"/>
          <w:szCs w:val="24"/>
        </w:rPr>
        <w:t xml:space="preserve">, не менее чем за сутки. </w:t>
      </w:r>
    </w:p>
    <w:p w14:paraId="45A0A795" w14:textId="77777777" w:rsidR="003928F9" w:rsidRPr="00934D21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3928F9">
        <w:rPr>
          <w:rStyle w:val="FontStyle18"/>
          <w:sz w:val="24"/>
          <w:szCs w:val="24"/>
        </w:rPr>
        <w:t>Контролировать качество</w:t>
      </w:r>
      <w:r w:rsidR="008E4FE5">
        <w:rPr>
          <w:rStyle w:val="FontStyle18"/>
          <w:sz w:val="24"/>
          <w:szCs w:val="24"/>
        </w:rPr>
        <w:t xml:space="preserve"> оказываемых Исполнителем услуг, запрашивать у Исполнителя записи телефонных разговоров, глубиной хранения до 6 месяцев.</w:t>
      </w:r>
    </w:p>
    <w:p w14:paraId="45A0A796" w14:textId="77777777" w:rsidR="00934D21" w:rsidRPr="003928F9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  <w:sz w:val="24"/>
          <w:szCs w:val="24"/>
        </w:rPr>
      </w:pPr>
    </w:p>
    <w:p w14:paraId="45A0A797" w14:textId="77777777" w:rsidR="00B41F83" w:rsidRPr="004A754D" w:rsidRDefault="00B41F83" w:rsidP="004E71B0">
      <w:pPr>
        <w:pStyle w:val="a"/>
        <w:ind w:left="0" w:firstLine="0"/>
        <w:jc w:val="center"/>
        <w:rPr>
          <w:b/>
        </w:rPr>
      </w:pPr>
      <w:r w:rsidRPr="004A754D">
        <w:rPr>
          <w:b/>
        </w:rPr>
        <w:t>Стоимость договора и порядок расчетов</w:t>
      </w:r>
    </w:p>
    <w:p w14:paraId="45A0A798" w14:textId="77777777" w:rsidR="003928F9" w:rsidRPr="004A754D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A754D">
        <w:t xml:space="preserve"> Стоимость минуты </w:t>
      </w:r>
      <w:r w:rsidR="000056D4" w:rsidRPr="004A754D">
        <w:t>оказания услуг</w:t>
      </w:r>
      <w:r w:rsidRPr="004A754D">
        <w:t xml:space="preserve"> оператор</w:t>
      </w:r>
      <w:r w:rsidR="000056D4" w:rsidRPr="004A754D">
        <w:t>ом</w:t>
      </w:r>
      <w:r w:rsidRPr="004A754D">
        <w:t xml:space="preserve"> составляет:</w:t>
      </w:r>
    </w:p>
    <w:p w14:paraId="45A0A799" w14:textId="77777777" w:rsidR="003928F9" w:rsidRPr="004A754D" w:rsidRDefault="003928F9" w:rsidP="00934D21">
      <w:pPr>
        <w:pStyle w:val="a"/>
        <w:numPr>
          <w:ilvl w:val="2"/>
          <w:numId w:val="1"/>
        </w:numPr>
        <w:ind w:left="0" w:firstLine="0"/>
        <w:jc w:val="both"/>
      </w:pPr>
      <w:r w:rsidRPr="004A754D">
        <w:t xml:space="preserve">По входящим вызовам: </w:t>
      </w:r>
      <w:r w:rsidR="00262993" w:rsidRPr="004A754D">
        <w:t>5 (пять) рублей, 55 копеек</w:t>
      </w:r>
      <w:proofErr w:type="gramStart"/>
      <w:r w:rsidR="00262993" w:rsidRPr="004A754D">
        <w:t xml:space="preserve"> </w:t>
      </w:r>
      <w:r w:rsidR="000056D4" w:rsidRPr="004A754D">
        <w:t>,</w:t>
      </w:r>
      <w:proofErr w:type="gramEnd"/>
      <w:r w:rsidR="000056D4" w:rsidRPr="004A754D">
        <w:t xml:space="preserve"> </w:t>
      </w:r>
      <w:r w:rsidRPr="004A754D">
        <w:t>в том числе НДС 18 % в размере</w:t>
      </w:r>
      <w:r w:rsidR="00262993" w:rsidRPr="004A754D">
        <w:t xml:space="preserve"> 0 (ноль) рублей, </w:t>
      </w:r>
      <w:r w:rsidR="0068437B" w:rsidRPr="004A754D">
        <w:t>85 копеек.</w:t>
      </w:r>
    </w:p>
    <w:p w14:paraId="45A0A79A" w14:textId="77777777" w:rsidR="003928F9" w:rsidRPr="004A754D" w:rsidRDefault="003928F9" w:rsidP="00934D21">
      <w:pPr>
        <w:pStyle w:val="a"/>
        <w:numPr>
          <w:ilvl w:val="2"/>
          <w:numId w:val="1"/>
        </w:numPr>
        <w:ind w:left="0" w:firstLine="0"/>
        <w:jc w:val="both"/>
      </w:pPr>
      <w:r w:rsidRPr="004A754D">
        <w:t xml:space="preserve">По исходящим вызовам: </w:t>
      </w:r>
      <w:r w:rsidR="00262993" w:rsidRPr="004A754D">
        <w:t>6 (шесть) рублей, 14 копеек</w:t>
      </w:r>
      <w:r w:rsidR="000056D4" w:rsidRPr="004A754D">
        <w:t xml:space="preserve">, </w:t>
      </w:r>
      <w:r w:rsidR="00262993" w:rsidRPr="004A754D">
        <w:t>в том числе НДС 18 % в размере 0 (ноль) рублей, 94 ко</w:t>
      </w:r>
      <w:r w:rsidR="00960180" w:rsidRPr="004A754D">
        <w:t>пей</w:t>
      </w:r>
      <w:r w:rsidR="00262993" w:rsidRPr="004A754D">
        <w:t>к</w:t>
      </w:r>
      <w:r w:rsidR="00960180" w:rsidRPr="004A754D">
        <w:t>и</w:t>
      </w:r>
    </w:p>
    <w:p w14:paraId="45A0A79B" w14:textId="77777777" w:rsidR="003928F9" w:rsidRPr="004A754D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A754D">
        <w:t xml:space="preserve">При формировании тарификации неполная минута округляется </w:t>
      </w:r>
      <w:proofErr w:type="gramStart"/>
      <w:r w:rsidRPr="004A754D">
        <w:t>до</w:t>
      </w:r>
      <w:proofErr w:type="gramEnd"/>
      <w:r w:rsidRPr="004A754D">
        <w:t xml:space="preserve"> полной.</w:t>
      </w:r>
    </w:p>
    <w:p w14:paraId="45A0A79C" w14:textId="77777777" w:rsidR="003928F9" w:rsidRPr="004A754D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A754D">
        <w:t>Расчеты по настоящему договору осуществляются платежными поручениями путем безналичного перечисления денежных средств на расчетный счет Исполнителя.</w:t>
      </w:r>
    </w:p>
    <w:p w14:paraId="45A0A79D" w14:textId="77777777" w:rsidR="003928F9" w:rsidRPr="004A754D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A754D">
        <w:t xml:space="preserve">Оплата производится на основании счетов, счетов – фактур, выставляемых Исполнителем и  сформированных в соответствии с </w:t>
      </w:r>
      <w:r w:rsidR="000056D4" w:rsidRPr="004A754D">
        <w:t>А</w:t>
      </w:r>
      <w:r w:rsidRPr="004A754D">
        <w:t>ктом оказанных услуг.</w:t>
      </w:r>
    </w:p>
    <w:p w14:paraId="45A0A79E" w14:textId="77777777" w:rsidR="003928F9" w:rsidRPr="004A754D" w:rsidRDefault="000A5E74" w:rsidP="00934D21">
      <w:pPr>
        <w:pStyle w:val="a"/>
        <w:numPr>
          <w:ilvl w:val="1"/>
          <w:numId w:val="1"/>
        </w:numPr>
        <w:ind w:left="0" w:firstLine="0"/>
        <w:jc w:val="both"/>
      </w:pPr>
      <w:r w:rsidRPr="004A754D">
        <w:t>Заказчик осуществляет о</w:t>
      </w:r>
      <w:r w:rsidR="003928F9" w:rsidRPr="004A754D">
        <w:t>плат</w:t>
      </w:r>
      <w:r w:rsidRPr="004A754D">
        <w:t>у</w:t>
      </w:r>
      <w:r w:rsidR="003928F9" w:rsidRPr="004A754D">
        <w:t xml:space="preserve"> </w:t>
      </w:r>
      <w:r w:rsidRPr="004A754D">
        <w:t>услуг по настоящему договору ежемесячно в</w:t>
      </w:r>
      <w:r w:rsidR="003928F9" w:rsidRPr="004A754D">
        <w:t xml:space="preserve"> течение 25 (двадцати пяти) календарных дней с момента </w:t>
      </w:r>
      <w:r w:rsidR="00794383" w:rsidRPr="004A754D">
        <w:t xml:space="preserve">подписания </w:t>
      </w:r>
      <w:r w:rsidR="003928F9" w:rsidRPr="004A754D">
        <w:t xml:space="preserve">Заказчиком </w:t>
      </w:r>
      <w:r w:rsidR="00794383" w:rsidRPr="004A754D">
        <w:t>А</w:t>
      </w:r>
      <w:r w:rsidR="003928F9" w:rsidRPr="004A754D">
        <w:t xml:space="preserve">кта </w:t>
      </w:r>
      <w:r w:rsidR="00794383" w:rsidRPr="004A754D">
        <w:t>оказанных услуг</w:t>
      </w:r>
      <w:r w:rsidRPr="004A754D">
        <w:t xml:space="preserve"> при условии предоставлении Исполнителем документов, указанных в п. 4.4 договора</w:t>
      </w:r>
      <w:r w:rsidR="003928F9" w:rsidRPr="004A754D">
        <w:t>.</w:t>
      </w:r>
    </w:p>
    <w:p w14:paraId="45A0A79F" w14:textId="77777777" w:rsidR="00220350" w:rsidRPr="004A754D" w:rsidRDefault="00220350" w:rsidP="004E71B0">
      <w:pPr>
        <w:pStyle w:val="Style10"/>
        <w:numPr>
          <w:ilvl w:val="1"/>
          <w:numId w:val="1"/>
        </w:numPr>
        <w:spacing w:after="0" w:line="240" w:lineRule="auto"/>
        <w:ind w:left="0" w:firstLine="0"/>
        <w:contextualSpacing/>
        <w:rPr>
          <w:sz w:val="24"/>
          <w:szCs w:val="24"/>
        </w:rPr>
      </w:pPr>
      <w:r w:rsidRPr="004A754D">
        <w:rPr>
          <w:sz w:val="24"/>
          <w:szCs w:val="24"/>
        </w:rPr>
        <w:t>В случае невыполнения Исполнителем показателей качества оказания услуг (</w:t>
      </w:r>
      <w:proofErr w:type="spellStart"/>
      <w:r w:rsidRPr="004A754D">
        <w:rPr>
          <w:sz w:val="24"/>
          <w:szCs w:val="24"/>
        </w:rPr>
        <w:t>п.п</w:t>
      </w:r>
      <w:proofErr w:type="spellEnd"/>
      <w:r w:rsidRPr="004A754D">
        <w:rPr>
          <w:sz w:val="24"/>
          <w:szCs w:val="24"/>
        </w:rPr>
        <w:t xml:space="preserve">. 2.1.3.2, 2.1.3.3, 2.1.3.5, 2.1.3.6, 2.1.3.7 договора), Заказчик имеет право уменьшить стоимость оказанных услуг за отчетный период (календарный месяц), в котором обнаружено несоответствие параметров качества, но не более чем на 20% от стоимости услуг начисленной за отчетный период. </w:t>
      </w:r>
    </w:p>
    <w:p w14:paraId="45A0A7A0" w14:textId="77777777" w:rsidR="00220350" w:rsidRPr="004A754D" w:rsidRDefault="00220350" w:rsidP="00220350">
      <w:pPr>
        <w:pStyle w:val="Style10"/>
        <w:spacing w:after="0" w:line="240" w:lineRule="auto"/>
        <w:ind w:firstLine="0"/>
        <w:contextualSpacing/>
        <w:rPr>
          <w:sz w:val="24"/>
          <w:szCs w:val="24"/>
        </w:rPr>
      </w:pPr>
      <w:r w:rsidRPr="004A754D">
        <w:rPr>
          <w:sz w:val="24"/>
          <w:szCs w:val="24"/>
        </w:rPr>
        <w:t>Коэффициент снижения платы за услуги за отчетный период рассчитывается как отношение вызовов обработанных с нарушение показателей качества (</w:t>
      </w:r>
      <w:proofErr w:type="spellStart"/>
      <w:r w:rsidRPr="004A754D">
        <w:rPr>
          <w:sz w:val="24"/>
          <w:szCs w:val="24"/>
        </w:rPr>
        <w:t>п.п</w:t>
      </w:r>
      <w:proofErr w:type="spellEnd"/>
      <w:r w:rsidRPr="004A754D">
        <w:rPr>
          <w:sz w:val="24"/>
          <w:szCs w:val="24"/>
        </w:rPr>
        <w:t xml:space="preserve">. 2.1.3.2, 2.1.3.3, 2.1.3.5, 2.1.3.6, 2.1.3.7) к общему количеству вызовов поступивших за отчетный период. </w:t>
      </w:r>
    </w:p>
    <w:p w14:paraId="45A0A7A1" w14:textId="77777777" w:rsidR="00220350" w:rsidRPr="004A754D" w:rsidRDefault="00220350" w:rsidP="00220350">
      <w:pPr>
        <w:pStyle w:val="Style10"/>
        <w:spacing w:after="0" w:line="240" w:lineRule="auto"/>
        <w:ind w:firstLine="0"/>
        <w:contextualSpacing/>
        <w:rPr>
          <w:sz w:val="24"/>
          <w:szCs w:val="24"/>
        </w:rPr>
      </w:pPr>
      <w:r w:rsidRPr="004A754D">
        <w:rPr>
          <w:sz w:val="24"/>
          <w:szCs w:val="24"/>
        </w:rPr>
        <w:t>Размер снижения стоимости услуг рассчитывается как произведение коэффициента снижения на  стоимость услуг начисленной за соответствующий отчетный период.</w:t>
      </w:r>
    </w:p>
    <w:p w14:paraId="45A0A7A2" w14:textId="2B594FC0" w:rsidR="000E005A" w:rsidRPr="004A754D" w:rsidRDefault="00220350" w:rsidP="002251D7">
      <w:pPr>
        <w:pStyle w:val="a"/>
        <w:numPr>
          <w:ilvl w:val="1"/>
          <w:numId w:val="11"/>
        </w:numPr>
        <w:ind w:left="0" w:firstLine="0"/>
        <w:jc w:val="both"/>
      </w:pPr>
      <w:r w:rsidRPr="004A754D">
        <w:t xml:space="preserve">Общая </w:t>
      </w:r>
      <w:r w:rsidR="00002AC5" w:rsidRPr="004A754D">
        <w:t>стоимость</w:t>
      </w:r>
      <w:r w:rsidR="000E005A" w:rsidRPr="004A754D">
        <w:t xml:space="preserve"> </w:t>
      </w:r>
      <w:r w:rsidR="000A5E74" w:rsidRPr="004A754D">
        <w:t>услуг по настоящему договору</w:t>
      </w:r>
      <w:r w:rsidR="000E005A" w:rsidRPr="004A754D">
        <w:t xml:space="preserve"> не может превышать </w:t>
      </w:r>
      <w:r w:rsidR="001C3E39">
        <w:t>354 000, 00</w:t>
      </w:r>
      <w:r w:rsidR="000E005A" w:rsidRPr="004A754D">
        <w:t xml:space="preserve"> (</w:t>
      </w:r>
      <w:r w:rsidR="001C3E39">
        <w:t>триста пятьдесят четыре тысячи</w:t>
      </w:r>
      <w:r w:rsidR="000E005A" w:rsidRPr="004A754D">
        <w:t xml:space="preserve">) рублей </w:t>
      </w:r>
      <w:r w:rsidR="00701717" w:rsidRPr="004A754D">
        <w:t>00</w:t>
      </w:r>
      <w:r w:rsidR="000E005A" w:rsidRPr="004A754D">
        <w:t xml:space="preserve"> копеек, в том числе НДС 18% </w:t>
      </w:r>
      <w:r w:rsidR="001C3E39">
        <w:t>54</w:t>
      </w:r>
      <w:r w:rsidR="00701717" w:rsidRPr="004A754D">
        <w:t> </w:t>
      </w:r>
      <w:r w:rsidR="001C3E39">
        <w:t>000</w:t>
      </w:r>
      <w:r w:rsidR="00701717" w:rsidRPr="004A754D">
        <w:t xml:space="preserve"> (</w:t>
      </w:r>
      <w:r w:rsidR="001C3E39">
        <w:t>пятьдесят четыре тысячи</w:t>
      </w:r>
      <w:r w:rsidR="00701717" w:rsidRPr="004A754D">
        <w:t xml:space="preserve">) </w:t>
      </w:r>
      <w:r w:rsidR="000E005A" w:rsidRPr="004A754D">
        <w:t xml:space="preserve">рублей </w:t>
      </w:r>
      <w:r w:rsidR="00701717" w:rsidRPr="004A754D">
        <w:t xml:space="preserve">00 </w:t>
      </w:r>
      <w:r w:rsidR="000E005A" w:rsidRPr="004A754D">
        <w:t>копеек.</w:t>
      </w:r>
    </w:p>
    <w:p w14:paraId="45A0A7A3" w14:textId="77777777" w:rsidR="00934D21" w:rsidRPr="004A754D" w:rsidRDefault="00934D21" w:rsidP="00934D21">
      <w:pPr>
        <w:pStyle w:val="a"/>
        <w:numPr>
          <w:ilvl w:val="0"/>
          <w:numId w:val="0"/>
        </w:numPr>
        <w:jc w:val="both"/>
      </w:pPr>
    </w:p>
    <w:p w14:paraId="45A0A7A4" w14:textId="77777777" w:rsidR="00B41F83" w:rsidRPr="004A754D" w:rsidRDefault="00B41F83" w:rsidP="004E71B0">
      <w:pPr>
        <w:pStyle w:val="a"/>
        <w:ind w:left="0" w:firstLine="0"/>
        <w:jc w:val="center"/>
        <w:rPr>
          <w:b/>
        </w:rPr>
      </w:pPr>
      <w:r w:rsidRPr="004A754D">
        <w:rPr>
          <w:b/>
        </w:rPr>
        <w:t>Срок действия договора</w:t>
      </w:r>
      <w:r w:rsidR="00F95295" w:rsidRPr="004A754D">
        <w:rPr>
          <w:b/>
        </w:rPr>
        <w:t xml:space="preserve"> и порядок расторжения</w:t>
      </w:r>
    </w:p>
    <w:p w14:paraId="45A0A7A5" w14:textId="769DACAE" w:rsidR="00794383" w:rsidRPr="00B4548F" w:rsidRDefault="00794383" w:rsidP="00934D21">
      <w:pPr>
        <w:pStyle w:val="11"/>
        <w:numPr>
          <w:ilvl w:val="1"/>
          <w:numId w:val="1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4A754D">
        <w:rPr>
          <w:sz w:val="24"/>
          <w:szCs w:val="24"/>
        </w:rPr>
        <w:t xml:space="preserve">Настоящий договор вступает в силу с </w:t>
      </w:r>
      <w:r w:rsidR="00753776" w:rsidRPr="004A754D">
        <w:rPr>
          <w:sz w:val="24"/>
          <w:szCs w:val="24"/>
        </w:rPr>
        <w:t>01</w:t>
      </w:r>
      <w:r w:rsidR="008C4656" w:rsidRPr="004A754D">
        <w:rPr>
          <w:sz w:val="24"/>
          <w:szCs w:val="24"/>
        </w:rPr>
        <w:t xml:space="preserve"> </w:t>
      </w:r>
      <w:r w:rsidR="001C3E39">
        <w:rPr>
          <w:sz w:val="24"/>
          <w:szCs w:val="24"/>
        </w:rPr>
        <w:t>ноября</w:t>
      </w:r>
      <w:r w:rsidR="00753776" w:rsidRPr="004A754D">
        <w:rPr>
          <w:sz w:val="24"/>
          <w:szCs w:val="24"/>
        </w:rPr>
        <w:t xml:space="preserve"> 201</w:t>
      </w:r>
      <w:r w:rsidR="008C4656" w:rsidRPr="004A754D">
        <w:rPr>
          <w:sz w:val="24"/>
          <w:szCs w:val="24"/>
        </w:rPr>
        <w:t>7</w:t>
      </w:r>
      <w:r w:rsidR="004678A6">
        <w:rPr>
          <w:sz w:val="24"/>
          <w:szCs w:val="24"/>
        </w:rPr>
        <w:t xml:space="preserve"> </w:t>
      </w:r>
      <w:r w:rsidR="00753776" w:rsidRPr="004A754D">
        <w:rPr>
          <w:sz w:val="24"/>
          <w:szCs w:val="24"/>
        </w:rPr>
        <w:t>г</w:t>
      </w:r>
      <w:r w:rsidR="004678A6">
        <w:rPr>
          <w:sz w:val="24"/>
          <w:szCs w:val="24"/>
        </w:rPr>
        <w:t>.</w:t>
      </w:r>
      <w:r w:rsidR="00753776" w:rsidRPr="004A754D">
        <w:rPr>
          <w:sz w:val="24"/>
          <w:szCs w:val="24"/>
        </w:rPr>
        <w:t xml:space="preserve"> </w:t>
      </w:r>
      <w:r w:rsidRPr="004A754D">
        <w:rPr>
          <w:sz w:val="24"/>
          <w:szCs w:val="24"/>
        </w:rPr>
        <w:t xml:space="preserve"> и действует по 31</w:t>
      </w:r>
      <w:r w:rsidRPr="00B4548F">
        <w:rPr>
          <w:sz w:val="24"/>
          <w:szCs w:val="24"/>
        </w:rPr>
        <w:t xml:space="preserve"> декабря 201</w:t>
      </w:r>
      <w:r w:rsidR="008C4656" w:rsidRPr="00B4548F">
        <w:rPr>
          <w:sz w:val="24"/>
          <w:szCs w:val="24"/>
        </w:rPr>
        <w:t>7</w:t>
      </w:r>
      <w:r w:rsidRPr="00B4548F">
        <w:rPr>
          <w:sz w:val="24"/>
          <w:szCs w:val="24"/>
        </w:rPr>
        <w:t xml:space="preserve"> г.</w:t>
      </w:r>
      <w:r w:rsidR="00662828" w:rsidRPr="00B4548F">
        <w:rPr>
          <w:sz w:val="24"/>
          <w:szCs w:val="24"/>
        </w:rPr>
        <w:t>,</w:t>
      </w:r>
      <w:r w:rsidR="00EB4A10" w:rsidRPr="00B4548F">
        <w:rPr>
          <w:sz w:val="24"/>
          <w:szCs w:val="24"/>
        </w:rPr>
        <w:t xml:space="preserve"> </w:t>
      </w:r>
      <w:r w:rsidR="00662828" w:rsidRPr="00B4548F">
        <w:rPr>
          <w:sz w:val="24"/>
          <w:szCs w:val="24"/>
        </w:rPr>
        <w:t>и</w:t>
      </w:r>
      <w:r w:rsidR="00EB4A10" w:rsidRPr="00B4548F">
        <w:rPr>
          <w:sz w:val="24"/>
          <w:szCs w:val="24"/>
        </w:rPr>
        <w:t>стечение срока действия договора не освобождает стороны от выполнения обязательств, взятых на себя по настоящему договору.</w:t>
      </w:r>
    </w:p>
    <w:p w14:paraId="45A0A7A6" w14:textId="77777777" w:rsidR="00794383" w:rsidRPr="00B4548F" w:rsidRDefault="00F95295" w:rsidP="00934D21">
      <w:pPr>
        <w:pStyle w:val="11"/>
        <w:numPr>
          <w:ilvl w:val="1"/>
          <w:numId w:val="1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B4548F">
        <w:rPr>
          <w:sz w:val="24"/>
          <w:szCs w:val="24"/>
        </w:rPr>
        <w:t>Заказчик</w:t>
      </w:r>
      <w:r w:rsidR="00794383" w:rsidRPr="00B4548F">
        <w:rPr>
          <w:sz w:val="24"/>
          <w:szCs w:val="24"/>
        </w:rPr>
        <w:t xml:space="preserve"> вправе </w:t>
      </w:r>
      <w:r w:rsidR="00EB4A10" w:rsidRPr="00B4548F">
        <w:rPr>
          <w:sz w:val="24"/>
          <w:szCs w:val="24"/>
        </w:rPr>
        <w:t>отказаться от исполнения настоящего договора</w:t>
      </w:r>
      <w:r w:rsidR="00794383" w:rsidRPr="00B4548F">
        <w:rPr>
          <w:sz w:val="24"/>
          <w:szCs w:val="24"/>
        </w:rPr>
        <w:t xml:space="preserve">, письменно уведомив другую сторону не менее чем за </w:t>
      </w:r>
      <w:r w:rsidR="00FB1A1D" w:rsidRPr="00B4548F">
        <w:rPr>
          <w:sz w:val="24"/>
          <w:szCs w:val="24"/>
        </w:rPr>
        <w:t>3</w:t>
      </w:r>
      <w:r w:rsidR="00794383" w:rsidRPr="00B4548F">
        <w:rPr>
          <w:sz w:val="24"/>
          <w:szCs w:val="24"/>
        </w:rPr>
        <w:t xml:space="preserve">0 календарных дней до даты расторжения. Окончательные расчеты стороны производят в течение </w:t>
      </w:r>
      <w:r w:rsidR="0046662D" w:rsidRPr="00B4548F">
        <w:rPr>
          <w:sz w:val="24"/>
          <w:szCs w:val="24"/>
        </w:rPr>
        <w:t>2</w:t>
      </w:r>
      <w:r w:rsidR="00794383" w:rsidRPr="00B4548F">
        <w:rPr>
          <w:sz w:val="24"/>
          <w:szCs w:val="24"/>
        </w:rPr>
        <w:t>5 рабочих дней после даты расторжения договора</w:t>
      </w:r>
      <w:r w:rsidR="000E005A" w:rsidRPr="00B4548F">
        <w:rPr>
          <w:sz w:val="24"/>
          <w:szCs w:val="24"/>
        </w:rPr>
        <w:t>.</w:t>
      </w:r>
    </w:p>
    <w:p w14:paraId="45A0A7A7" w14:textId="77777777" w:rsidR="00934D21" w:rsidRPr="00B4548F" w:rsidRDefault="00934D21" w:rsidP="00934D21">
      <w:pPr>
        <w:pStyle w:val="11"/>
        <w:spacing w:after="0" w:line="240" w:lineRule="auto"/>
        <w:ind w:left="0"/>
        <w:jc w:val="both"/>
        <w:rPr>
          <w:sz w:val="24"/>
          <w:szCs w:val="24"/>
        </w:rPr>
      </w:pPr>
    </w:p>
    <w:p w14:paraId="45A0A7A8" w14:textId="77777777" w:rsidR="00794383" w:rsidRPr="00B4548F" w:rsidRDefault="00794383" w:rsidP="004E71B0">
      <w:pPr>
        <w:pStyle w:val="a"/>
        <w:ind w:left="0" w:firstLine="0"/>
        <w:jc w:val="center"/>
        <w:rPr>
          <w:b/>
        </w:rPr>
      </w:pPr>
      <w:r w:rsidRPr="00B4548F">
        <w:rPr>
          <w:b/>
        </w:rPr>
        <w:t>Ответственность сторон</w:t>
      </w:r>
    </w:p>
    <w:p w14:paraId="45A0A7A9" w14:textId="77777777" w:rsidR="00794383" w:rsidRPr="00B4548F" w:rsidRDefault="00794383" w:rsidP="00934D21">
      <w:pPr>
        <w:numPr>
          <w:ilvl w:val="1"/>
          <w:numId w:val="1"/>
        </w:numPr>
        <w:tabs>
          <w:tab w:val="left" w:pos="-142"/>
          <w:tab w:val="left" w:pos="709"/>
          <w:tab w:val="left" w:pos="9639"/>
        </w:tabs>
        <w:ind w:left="0" w:right="54" w:firstLine="0"/>
        <w:jc w:val="both"/>
      </w:pPr>
      <w:r w:rsidRPr="00B4548F">
        <w:t>В случае нарушения Заказчиком срок</w:t>
      </w:r>
      <w:r w:rsidR="00EB4A10" w:rsidRPr="00B4548F">
        <w:t>а</w:t>
      </w:r>
      <w:r w:rsidRPr="00B4548F">
        <w:t xml:space="preserve"> оплаты </w:t>
      </w:r>
      <w:r w:rsidR="00EB4A10" w:rsidRPr="00B4548F">
        <w:t>услуг</w:t>
      </w:r>
      <w:r w:rsidRPr="00B4548F">
        <w:t xml:space="preserve">, предусмотренного пунктом 4.5 </w:t>
      </w:r>
      <w:r w:rsidR="00EB4A10" w:rsidRPr="00B4548F">
        <w:t>н</w:t>
      </w:r>
      <w:r w:rsidRPr="00B4548F">
        <w:t xml:space="preserve">астоящего </w:t>
      </w:r>
      <w:r w:rsidR="00EB4A10" w:rsidRPr="00B4548F">
        <w:t>д</w:t>
      </w:r>
      <w:r w:rsidRPr="00B4548F">
        <w:t xml:space="preserve">оговора,  Исполнитель имеет право </w:t>
      </w:r>
      <w:r w:rsidR="00CE5F6F" w:rsidRPr="00B4548F">
        <w:t>в судебном порядке требовать от Заказчика</w:t>
      </w:r>
      <w:r w:rsidRPr="00B4548F">
        <w:t xml:space="preserve"> </w:t>
      </w:r>
      <w:r w:rsidR="00CE5F6F" w:rsidRPr="00B4548F">
        <w:t xml:space="preserve">уплату неустойки в размере 0,1% от стоимости не оплаченных в срок услуг за каждый день просрочки. </w:t>
      </w:r>
    </w:p>
    <w:p w14:paraId="45A0A7AA" w14:textId="77777777" w:rsidR="00DF7946" w:rsidRPr="00B4548F" w:rsidRDefault="00DF7946" w:rsidP="00934D21">
      <w:pPr>
        <w:numPr>
          <w:ilvl w:val="1"/>
          <w:numId w:val="1"/>
        </w:numPr>
        <w:tabs>
          <w:tab w:val="left" w:pos="-142"/>
          <w:tab w:val="left" w:pos="709"/>
          <w:tab w:val="left" w:pos="9639"/>
        </w:tabs>
        <w:ind w:left="0" w:right="54" w:firstLine="0"/>
        <w:jc w:val="both"/>
      </w:pPr>
      <w:r w:rsidRPr="00B4548F">
        <w:t xml:space="preserve">За неисполнение или ненадлежащее исполнение Исполнителем обязательств, предусмотренных пунктом 2.1 настоящего договора,  Заказчик имеет право в судебном порядке требовать от Исполнителя уплату штрафа в размере 1% от стоимости настоящего договора, за каждый день </w:t>
      </w:r>
      <w:proofErr w:type="spellStart"/>
      <w:r w:rsidRPr="00B4548F">
        <w:t>ненадлежаще</w:t>
      </w:r>
      <w:proofErr w:type="spellEnd"/>
      <w:r w:rsidRPr="00B4548F">
        <w:t xml:space="preserve"> оказанных услуг.</w:t>
      </w:r>
    </w:p>
    <w:p w14:paraId="45A0A7AB" w14:textId="77777777" w:rsidR="00366FFD" w:rsidRDefault="00A60BCC" w:rsidP="00366FFD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eastAsia="Arial Unicode MS" w:hAnsi="Times New Roman" w:cs="font294"/>
          <w:kern w:val="1"/>
          <w:lang w:eastAsia="ar-SA" w:bidi="ar-SA"/>
        </w:rPr>
      </w:pPr>
      <w:r w:rsidRPr="00B4548F">
        <w:rPr>
          <w:rFonts w:ascii="Times New Roman" w:eastAsia="Arial Unicode MS" w:hAnsi="Times New Roman" w:cs="font294"/>
          <w:kern w:val="1"/>
          <w:lang w:eastAsia="ar-SA" w:bidi="ar-SA"/>
        </w:rPr>
        <w:t>В случае невыполнения Исполнителем обязанности, установленной п. 2.1.3 договора, Заказчик вправе в одностороннем порядке отказаться от исполнения</w:t>
      </w:r>
      <w:r w:rsidRPr="00A60BCC">
        <w:rPr>
          <w:rFonts w:ascii="Times New Roman" w:eastAsia="Arial Unicode MS" w:hAnsi="Times New Roman" w:cs="font294"/>
          <w:kern w:val="1"/>
          <w:lang w:eastAsia="ar-SA" w:bidi="ar-SA"/>
        </w:rPr>
        <w:t xml:space="preserve"> настоящего договора. </w:t>
      </w:r>
    </w:p>
    <w:p w14:paraId="45A0A7AC" w14:textId="77777777" w:rsidR="00F95295" w:rsidRPr="00B4548F" w:rsidRDefault="00F95295" w:rsidP="00366FFD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eastAsia="Arial Unicode MS" w:hAnsi="Times New Roman" w:cs="font294"/>
          <w:kern w:val="1"/>
          <w:lang w:eastAsia="ar-SA" w:bidi="ar-SA"/>
        </w:rPr>
      </w:pPr>
      <w:proofErr w:type="gramStart"/>
      <w:r w:rsidRPr="00366FFD">
        <w:lastRenderedPageBreak/>
        <w:t>В случае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</w:t>
      </w:r>
      <w:proofErr w:type="gramEnd"/>
      <w:r w:rsidRPr="00366FFD">
        <w:t xml:space="preserve">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</w:t>
      </w:r>
      <w:r w:rsidRPr="00B4548F">
        <w:t>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14:paraId="45A0A7AD" w14:textId="77777777" w:rsidR="00DF7946" w:rsidRPr="00B4548F" w:rsidRDefault="00DF7946" w:rsidP="00DF7946">
      <w:pPr>
        <w:pStyle w:val="a"/>
        <w:numPr>
          <w:ilvl w:val="1"/>
          <w:numId w:val="1"/>
        </w:numPr>
        <w:tabs>
          <w:tab w:val="left" w:pos="709"/>
        </w:tabs>
        <w:ind w:left="0" w:firstLine="0"/>
        <w:jc w:val="both"/>
      </w:pPr>
      <w:r w:rsidRPr="00B4548F">
        <w:t xml:space="preserve">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14:paraId="45A0A7AE" w14:textId="77777777" w:rsidR="00DF7946" w:rsidRPr="00B4548F" w:rsidRDefault="00DF7946" w:rsidP="00366FFD">
      <w:pPr>
        <w:pStyle w:val="a"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Times New Roman" w:eastAsia="Arial Unicode MS" w:hAnsi="Times New Roman" w:cs="font294"/>
          <w:kern w:val="1"/>
          <w:lang w:eastAsia="ar-SA" w:bidi="ar-SA"/>
        </w:rPr>
      </w:pPr>
      <w:r w:rsidRPr="00B4548F">
        <w:t xml:space="preserve">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РФ. </w:t>
      </w:r>
    </w:p>
    <w:p w14:paraId="45A0A7AF" w14:textId="77777777" w:rsidR="00934D21" w:rsidRDefault="00934D21" w:rsidP="00934D21">
      <w:pPr>
        <w:pStyle w:val="Style10"/>
        <w:widowControl/>
        <w:spacing w:after="0" w:line="240" w:lineRule="auto"/>
        <w:ind w:firstLine="0"/>
        <w:contextualSpacing/>
        <w:rPr>
          <w:sz w:val="24"/>
          <w:szCs w:val="24"/>
        </w:rPr>
      </w:pPr>
    </w:p>
    <w:p w14:paraId="45A0A7B0" w14:textId="77777777" w:rsidR="000E005A" w:rsidRPr="00B4548F" w:rsidRDefault="000E005A" w:rsidP="004E71B0">
      <w:pPr>
        <w:pStyle w:val="a"/>
        <w:ind w:left="0" w:firstLine="0"/>
        <w:jc w:val="center"/>
        <w:rPr>
          <w:b/>
        </w:rPr>
      </w:pPr>
      <w:r w:rsidRPr="00B4548F">
        <w:rPr>
          <w:b/>
        </w:rPr>
        <w:t>Прочие условия</w:t>
      </w:r>
    </w:p>
    <w:p w14:paraId="45A0A7B1" w14:textId="77777777" w:rsidR="000E005A" w:rsidRDefault="000E005A" w:rsidP="0016178B">
      <w:pPr>
        <w:pStyle w:val="Style10"/>
        <w:widowControl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B4548F">
        <w:rPr>
          <w:sz w:val="24"/>
          <w:szCs w:val="24"/>
        </w:rPr>
        <w:t xml:space="preserve">Все разногласия между сторонами, возникшие в рамках настоящего договора, решаются путем переговоров, а в случае </w:t>
      </w:r>
      <w:proofErr w:type="spellStart"/>
      <w:r w:rsidRPr="00B4548F">
        <w:rPr>
          <w:sz w:val="24"/>
          <w:szCs w:val="24"/>
        </w:rPr>
        <w:t>недостижения</w:t>
      </w:r>
      <w:proofErr w:type="spellEnd"/>
      <w:r w:rsidRPr="00B4548F">
        <w:rPr>
          <w:sz w:val="24"/>
          <w:szCs w:val="24"/>
        </w:rPr>
        <w:t xml:space="preserve"> согласия</w:t>
      </w:r>
      <w:r>
        <w:rPr>
          <w:sz w:val="24"/>
          <w:szCs w:val="24"/>
        </w:rPr>
        <w:t>,</w:t>
      </w:r>
      <w:r w:rsidRPr="00794383">
        <w:rPr>
          <w:sz w:val="24"/>
          <w:szCs w:val="24"/>
        </w:rPr>
        <w:t xml:space="preserve"> спор подлежит разрешению в Арбитражном суде Свердловской области в соответствии с законодательством Российской Федерации.</w:t>
      </w:r>
      <w:r>
        <w:rPr>
          <w:sz w:val="24"/>
          <w:szCs w:val="24"/>
        </w:rPr>
        <w:t xml:space="preserve"> Обязателен досудебный (претензионный) порядок разрешения спора. Срок для рассмотрения претензии – </w:t>
      </w:r>
      <w:r w:rsidR="00002AC5">
        <w:rPr>
          <w:sz w:val="24"/>
          <w:szCs w:val="24"/>
        </w:rPr>
        <w:t>2</w:t>
      </w:r>
      <w:r>
        <w:rPr>
          <w:sz w:val="24"/>
          <w:szCs w:val="24"/>
        </w:rPr>
        <w:t>0 календарных дней с момента ее получения.</w:t>
      </w:r>
    </w:p>
    <w:p w14:paraId="45A0A7B2" w14:textId="3D34783C" w:rsidR="00662828" w:rsidRPr="00662828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662828">
        <w:rPr>
          <w:sz w:val="24"/>
          <w:szCs w:val="24"/>
        </w:rPr>
        <w:t xml:space="preserve">Подрядчику известно о том, что </w:t>
      </w:r>
      <w:r w:rsidR="008A74F5">
        <w:rPr>
          <w:sz w:val="24"/>
          <w:szCs w:val="24"/>
        </w:rPr>
        <w:t>Акционерное общество</w:t>
      </w:r>
      <w:r w:rsidRPr="00662828">
        <w:rPr>
          <w:sz w:val="24"/>
          <w:szCs w:val="24"/>
        </w:rPr>
        <w:t xml:space="preserve"> «Екатеринбургэнергосбыт»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</w:t>
      </w:r>
      <w:proofErr w:type="gramEnd"/>
      <w:r w:rsidRPr="00662828">
        <w:rPr>
          <w:sz w:val="24"/>
          <w:szCs w:val="24"/>
        </w:rPr>
        <w:t xml:space="preserve"> и поддерживают антикоррупционные стандарты ведения бизнеса.</w:t>
      </w:r>
    </w:p>
    <w:p w14:paraId="45A0A7B3" w14:textId="1B869AE6" w:rsidR="00662828" w:rsidRPr="00662828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662828">
        <w:rPr>
          <w:sz w:val="24"/>
          <w:szCs w:val="24"/>
        </w:rPr>
        <w:t>Подрядчик настоящим подтверждает, что он ознакомился с Антикоррупционной хартией российского бизнеса и Антикоррупционной политикой  ПАО «</w:t>
      </w:r>
      <w:proofErr w:type="spellStart"/>
      <w:r w:rsidRPr="00662828">
        <w:rPr>
          <w:sz w:val="24"/>
          <w:szCs w:val="24"/>
        </w:rPr>
        <w:t>Россети</w:t>
      </w:r>
      <w:proofErr w:type="spellEnd"/>
      <w:r w:rsidRPr="00662828">
        <w:rPr>
          <w:sz w:val="24"/>
          <w:szCs w:val="24"/>
        </w:rPr>
        <w:t>» и ДЗО ПАО «</w:t>
      </w:r>
      <w:proofErr w:type="spellStart"/>
      <w:r w:rsidRPr="00662828">
        <w:rPr>
          <w:sz w:val="24"/>
          <w:szCs w:val="24"/>
        </w:rPr>
        <w:t>Россети</w:t>
      </w:r>
      <w:proofErr w:type="spellEnd"/>
      <w:r w:rsidRPr="00662828">
        <w:rPr>
          <w:sz w:val="24"/>
          <w:szCs w:val="24"/>
        </w:rPr>
        <w:t xml:space="preserve">» (представленных в разделе «Антикоррупционная политика» на официальном сайте  </w:t>
      </w:r>
      <w:r w:rsidR="008A74F5">
        <w:rPr>
          <w:sz w:val="24"/>
          <w:szCs w:val="24"/>
        </w:rPr>
        <w:t>Акционерное общество</w:t>
      </w:r>
      <w:r w:rsidRPr="00662828">
        <w:rPr>
          <w:sz w:val="24"/>
          <w:szCs w:val="24"/>
        </w:rPr>
        <w:t xml:space="preserve"> «Екатеринбургэнергосбыт» по адресу: </w:t>
      </w:r>
      <w:r w:rsidR="008A74F5" w:rsidRPr="008A74F5">
        <w:rPr>
          <w:sz w:val="24"/>
          <w:szCs w:val="24"/>
        </w:rPr>
        <w:t>http://www.eens.ru/</w:t>
      </w:r>
      <w:r w:rsidR="008A74F5">
        <w:rPr>
          <w:sz w:val="24"/>
          <w:szCs w:val="24"/>
        </w:rPr>
        <w:t xml:space="preserve"> </w:t>
      </w:r>
      <w:proofErr w:type="spellStart"/>
      <w:r w:rsidRPr="00662828">
        <w:rPr>
          <w:sz w:val="24"/>
          <w:szCs w:val="24"/>
        </w:rPr>
        <w:t>o_kompanii</w:t>
      </w:r>
      <w:proofErr w:type="spellEnd"/>
      <w:r w:rsidRPr="00662828">
        <w:rPr>
          <w:sz w:val="24"/>
          <w:szCs w:val="24"/>
        </w:rPr>
        <w:t>/</w:t>
      </w:r>
      <w:proofErr w:type="spellStart"/>
      <w:r w:rsidRPr="00662828">
        <w:rPr>
          <w:sz w:val="24"/>
          <w:szCs w:val="24"/>
        </w:rPr>
        <w:t>dokumenty</w:t>
      </w:r>
      <w:proofErr w:type="spellEnd"/>
      <w:r w:rsidRPr="00662828">
        <w:rPr>
          <w:sz w:val="24"/>
          <w:szCs w:val="24"/>
        </w:rPr>
        <w:t>/  полностью принимает положения Антикоррупционной политики ПАО «</w:t>
      </w:r>
      <w:proofErr w:type="spellStart"/>
      <w:r w:rsidRPr="00662828">
        <w:rPr>
          <w:sz w:val="24"/>
          <w:szCs w:val="24"/>
        </w:rPr>
        <w:t>Россети</w:t>
      </w:r>
      <w:proofErr w:type="spellEnd"/>
      <w:r w:rsidRPr="00662828">
        <w:rPr>
          <w:sz w:val="24"/>
          <w:szCs w:val="24"/>
        </w:rPr>
        <w:t>» и ДЗО «ПАО «</w:t>
      </w:r>
      <w:proofErr w:type="spellStart"/>
      <w:r w:rsidRPr="00662828">
        <w:rPr>
          <w:sz w:val="24"/>
          <w:szCs w:val="24"/>
        </w:rPr>
        <w:t>Россети</w:t>
      </w:r>
      <w:proofErr w:type="spellEnd"/>
      <w:r w:rsidRPr="00662828">
        <w:rPr>
          <w:sz w:val="24"/>
          <w:szCs w:val="24"/>
        </w:rPr>
        <w:t>» и обязуется обеспечивать соблюдение ее требований как со своей</w:t>
      </w:r>
      <w:proofErr w:type="gramEnd"/>
      <w:r w:rsidRPr="00662828">
        <w:rPr>
          <w:sz w:val="24"/>
          <w:szCs w:val="24"/>
        </w:rPr>
        <w:t xml:space="preserve">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45A0A7B4" w14:textId="77777777" w:rsidR="00662828" w:rsidRPr="00662828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662828">
        <w:rPr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14:paraId="45A0A7B5" w14:textId="77777777" w:rsidR="00662828" w:rsidRPr="00662828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662828">
        <w:rPr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(Подрядчика и Заказчика).</w:t>
      </w:r>
      <w:proofErr w:type="gramEnd"/>
    </w:p>
    <w:p w14:paraId="45A0A7B6" w14:textId="77777777" w:rsidR="00662828" w:rsidRPr="00662828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r w:rsidRPr="00662828">
        <w:rPr>
          <w:sz w:val="24"/>
          <w:szCs w:val="24"/>
        </w:rPr>
        <w:t xml:space="preserve">В случае возникновения у одной из Сторон подозрений, что произошло или может произойти нарушение каких-либо положений пунктов </w:t>
      </w:r>
      <w:r w:rsidR="00CF285D">
        <w:rPr>
          <w:sz w:val="24"/>
          <w:szCs w:val="24"/>
        </w:rPr>
        <w:t>7,4</w:t>
      </w:r>
      <w:r w:rsidRPr="00662828">
        <w:rPr>
          <w:sz w:val="24"/>
          <w:szCs w:val="24"/>
        </w:rPr>
        <w:t xml:space="preserve">., </w:t>
      </w:r>
      <w:r w:rsidR="00CF285D">
        <w:rPr>
          <w:sz w:val="24"/>
          <w:szCs w:val="24"/>
        </w:rPr>
        <w:t>7</w:t>
      </w:r>
      <w:r w:rsidRPr="00662828">
        <w:rPr>
          <w:sz w:val="24"/>
          <w:szCs w:val="24"/>
        </w:rPr>
        <w:t>.</w:t>
      </w:r>
      <w:r w:rsidR="00CF285D">
        <w:rPr>
          <w:sz w:val="24"/>
          <w:szCs w:val="24"/>
        </w:rPr>
        <w:t>5</w:t>
      </w:r>
      <w:r w:rsidRPr="00662828">
        <w:rPr>
          <w:sz w:val="24"/>
          <w:szCs w:val="24"/>
        </w:rPr>
        <w:t xml:space="preserve">. </w:t>
      </w:r>
      <w:r w:rsidR="00CF285D">
        <w:rPr>
          <w:sz w:val="24"/>
          <w:szCs w:val="24"/>
        </w:rPr>
        <w:t>настоящего договора</w:t>
      </w:r>
      <w:r w:rsidRPr="00662828">
        <w:rPr>
          <w:sz w:val="24"/>
          <w:szCs w:val="24"/>
        </w:rPr>
        <w:t xml:space="preserve"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662828">
        <w:rPr>
          <w:sz w:val="24"/>
          <w:szCs w:val="24"/>
        </w:rPr>
        <w:t>с даты направления</w:t>
      </w:r>
      <w:proofErr w:type="gramEnd"/>
      <w:r w:rsidRPr="00662828">
        <w:rPr>
          <w:sz w:val="24"/>
          <w:szCs w:val="24"/>
        </w:rPr>
        <w:t xml:space="preserve"> письменного уведомления.</w:t>
      </w:r>
    </w:p>
    <w:p w14:paraId="45A0A7B7" w14:textId="77777777" w:rsidR="00662828" w:rsidRPr="00662828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r w:rsidRPr="00662828">
        <w:rPr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="00CF285D">
        <w:rPr>
          <w:sz w:val="24"/>
          <w:szCs w:val="24"/>
        </w:rPr>
        <w:t>7,4</w:t>
      </w:r>
      <w:r w:rsidR="00CF285D" w:rsidRPr="00662828">
        <w:rPr>
          <w:sz w:val="24"/>
          <w:szCs w:val="24"/>
        </w:rPr>
        <w:t xml:space="preserve">., </w:t>
      </w:r>
      <w:r w:rsidR="00CF285D">
        <w:rPr>
          <w:sz w:val="24"/>
          <w:szCs w:val="24"/>
        </w:rPr>
        <w:t>7</w:t>
      </w:r>
      <w:r w:rsidR="00CF285D" w:rsidRPr="00662828">
        <w:rPr>
          <w:sz w:val="24"/>
          <w:szCs w:val="24"/>
        </w:rPr>
        <w:t>.</w:t>
      </w:r>
      <w:r w:rsidR="00CF285D">
        <w:rPr>
          <w:sz w:val="24"/>
          <w:szCs w:val="24"/>
        </w:rPr>
        <w:t>5</w:t>
      </w:r>
      <w:r w:rsidR="00CF285D" w:rsidRPr="00662828">
        <w:rPr>
          <w:sz w:val="24"/>
          <w:szCs w:val="24"/>
        </w:rPr>
        <w:t xml:space="preserve">. </w:t>
      </w:r>
      <w:r w:rsidR="00CF285D">
        <w:rPr>
          <w:sz w:val="24"/>
          <w:szCs w:val="24"/>
        </w:rPr>
        <w:t>настоящего договора</w:t>
      </w:r>
      <w:r w:rsidRPr="00662828">
        <w:rPr>
          <w:sz w:val="24"/>
          <w:szCs w:val="24"/>
        </w:rPr>
        <w:t xml:space="preserve"> любой из Сторон, аффилированными лицами, работниками или посредниками.</w:t>
      </w:r>
    </w:p>
    <w:p w14:paraId="45A0A7B8" w14:textId="77777777" w:rsidR="00662828" w:rsidRPr="00662828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662828">
        <w:rPr>
          <w:sz w:val="24"/>
          <w:szCs w:val="24"/>
        </w:rPr>
        <w:lastRenderedPageBreak/>
        <w:t xml:space="preserve">В случае нарушения одной из Сторон обязательств по соблюдению требований Антикоррупционной политики, предусмотренных пунктами </w:t>
      </w:r>
      <w:r w:rsidR="00CF285D">
        <w:rPr>
          <w:sz w:val="24"/>
          <w:szCs w:val="24"/>
        </w:rPr>
        <w:t>7,4</w:t>
      </w:r>
      <w:r w:rsidR="00CF285D" w:rsidRPr="00662828">
        <w:rPr>
          <w:sz w:val="24"/>
          <w:szCs w:val="24"/>
        </w:rPr>
        <w:t xml:space="preserve">., </w:t>
      </w:r>
      <w:r w:rsidR="00CF285D">
        <w:rPr>
          <w:sz w:val="24"/>
          <w:szCs w:val="24"/>
        </w:rPr>
        <w:t>7</w:t>
      </w:r>
      <w:r w:rsidR="00CF285D" w:rsidRPr="00662828">
        <w:rPr>
          <w:sz w:val="24"/>
          <w:szCs w:val="24"/>
        </w:rPr>
        <w:t>.</w:t>
      </w:r>
      <w:r w:rsidR="00CF285D">
        <w:rPr>
          <w:sz w:val="24"/>
          <w:szCs w:val="24"/>
        </w:rPr>
        <w:t>5</w:t>
      </w:r>
      <w:r w:rsidR="00CF285D" w:rsidRPr="00662828">
        <w:rPr>
          <w:sz w:val="24"/>
          <w:szCs w:val="24"/>
        </w:rPr>
        <w:t xml:space="preserve">. </w:t>
      </w:r>
      <w:r w:rsidR="00CF285D">
        <w:rPr>
          <w:sz w:val="24"/>
          <w:szCs w:val="24"/>
        </w:rPr>
        <w:t>настоящего договора</w:t>
      </w:r>
      <w:r w:rsidRPr="00662828">
        <w:rPr>
          <w:sz w:val="24"/>
          <w:szCs w:val="24"/>
        </w:rPr>
        <w:t>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Подрядчик или Заказчик имеет право расторгнуть настоящий Договор в одностороннем порядке, полностью или в части, направив письменное</w:t>
      </w:r>
      <w:proofErr w:type="gramEnd"/>
      <w:r w:rsidRPr="00662828">
        <w:rPr>
          <w:sz w:val="24"/>
          <w:szCs w:val="24"/>
        </w:rPr>
        <w:t xml:space="preserve"> уведомление о расторжении. Сторона, по чьей инициативе </w:t>
      </w:r>
      <w:proofErr w:type="gramStart"/>
      <w:r w:rsidRPr="00662828">
        <w:rPr>
          <w:sz w:val="24"/>
          <w:szCs w:val="24"/>
        </w:rPr>
        <w:t>был</w:t>
      </w:r>
      <w:proofErr w:type="gramEnd"/>
      <w:r w:rsidRPr="00662828">
        <w:rPr>
          <w:sz w:val="24"/>
          <w:szCs w:val="24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45A0A7B9" w14:textId="77777777" w:rsidR="0016178B" w:rsidRPr="00662828" w:rsidRDefault="0016178B" w:rsidP="00662828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662828">
        <w:rPr>
          <w:sz w:val="24"/>
          <w:szCs w:val="24"/>
        </w:rPr>
        <w:t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Заказчику, оформляется трехсторонним договором. В случае нарушения Исполнител</w:t>
      </w:r>
      <w:r w:rsidR="002555DC" w:rsidRPr="00662828">
        <w:rPr>
          <w:sz w:val="24"/>
          <w:szCs w:val="24"/>
        </w:rPr>
        <w:t>е</w:t>
      </w:r>
      <w:r w:rsidRPr="00662828">
        <w:rPr>
          <w:sz w:val="24"/>
          <w:szCs w:val="24"/>
        </w:rPr>
        <w:t>м требований настоящего пункта, Заказчик имеет право взыскать с Исполнител</w:t>
      </w:r>
      <w:r w:rsidR="002555DC" w:rsidRPr="00662828">
        <w:rPr>
          <w:sz w:val="24"/>
          <w:szCs w:val="24"/>
        </w:rPr>
        <w:t>я</w:t>
      </w:r>
      <w:r w:rsidRPr="00662828">
        <w:rPr>
          <w:sz w:val="24"/>
          <w:szCs w:val="24"/>
        </w:rPr>
        <w:t xml:space="preserve"> штраф в размере суммы денежных средств, равной денежному требованию, уступка которого произведена</w:t>
      </w:r>
      <w:r w:rsidR="002555DC" w:rsidRPr="00662828">
        <w:rPr>
          <w:sz w:val="24"/>
          <w:szCs w:val="24"/>
        </w:rPr>
        <w:t>.</w:t>
      </w:r>
    </w:p>
    <w:p w14:paraId="45A0A7BA" w14:textId="77777777" w:rsidR="0016178B" w:rsidRPr="0016178B" w:rsidRDefault="0016178B" w:rsidP="00662828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16178B">
        <w:rPr>
          <w:sz w:val="24"/>
          <w:szCs w:val="24"/>
        </w:rPr>
        <w:t>Настоящий договор составлен  в 2 (двух) подлинных экземплярах, имеющих одинаковую юридическую силу, по одному экземпляру для каждой из Сторон.</w:t>
      </w:r>
    </w:p>
    <w:p w14:paraId="45A0A7BB" w14:textId="77777777" w:rsidR="0016178B" w:rsidRPr="0016178B" w:rsidRDefault="0016178B" w:rsidP="00662828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16178B">
        <w:rPr>
          <w:sz w:val="24"/>
          <w:szCs w:val="24"/>
        </w:rPr>
        <w:t>Все изменения и дополнения к настоящему договору должны быть составлены в письменной форме и подписаны сторонами.</w:t>
      </w:r>
    </w:p>
    <w:p w14:paraId="45A0A7BC" w14:textId="77777777" w:rsidR="0016178B" w:rsidRPr="0016178B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Исполнитель</w:t>
      </w:r>
      <w:r w:rsidRPr="0016178B">
        <w:rPr>
          <w:sz w:val="24"/>
          <w:szCs w:val="24"/>
        </w:rPr>
        <w:t xml:space="preserve"> подтверждает, что на момент заключения настоящего договора является платежеспособным, признаки несостоятельности (банкротства) в отношении </w:t>
      </w:r>
      <w:r w:rsidR="00255ECC">
        <w:rPr>
          <w:sz w:val="24"/>
          <w:szCs w:val="24"/>
        </w:rPr>
        <w:t>Исполнитель</w:t>
      </w:r>
      <w:r w:rsidRPr="0016178B">
        <w:rPr>
          <w:sz w:val="24"/>
          <w:szCs w:val="24"/>
        </w:rPr>
        <w:t xml:space="preserve"> отсутствуют.</w:t>
      </w:r>
    </w:p>
    <w:p w14:paraId="45A0A7BD" w14:textId="77777777" w:rsidR="0016178B" w:rsidRPr="0016178B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16178B">
        <w:rPr>
          <w:sz w:val="24"/>
          <w:szCs w:val="24"/>
        </w:rPr>
        <w:t>Каждая из сторон обязана в трехдневный срок сообщить об изменении своих реквизитов, ликвидации или реорганизации другой стороне.</w:t>
      </w:r>
    </w:p>
    <w:p w14:paraId="45A0A7BE" w14:textId="77777777" w:rsidR="00C45254" w:rsidRPr="00C45254" w:rsidRDefault="00C45254" w:rsidP="00C45254">
      <w:pPr>
        <w:pStyle w:val="Style10"/>
        <w:spacing w:after="0" w:line="240" w:lineRule="auto"/>
        <w:ind w:firstLine="0"/>
        <w:rPr>
          <w:sz w:val="24"/>
          <w:szCs w:val="24"/>
        </w:rPr>
      </w:pPr>
    </w:p>
    <w:p w14:paraId="45A0A7BF" w14:textId="77777777" w:rsidR="00C45254" w:rsidRPr="00C45254" w:rsidRDefault="00C45254" w:rsidP="004E71B0">
      <w:pPr>
        <w:pStyle w:val="a"/>
        <w:ind w:left="0" w:firstLine="0"/>
        <w:jc w:val="center"/>
        <w:rPr>
          <w:b/>
        </w:rPr>
      </w:pPr>
      <w:r w:rsidRPr="00C45254">
        <w:rPr>
          <w:b/>
        </w:rPr>
        <w:t>Приложения</w:t>
      </w:r>
    </w:p>
    <w:p w14:paraId="45A0A7C0" w14:textId="77777777" w:rsidR="00C45254" w:rsidRDefault="00C45254" w:rsidP="00C45254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C45254">
        <w:rPr>
          <w:sz w:val="24"/>
          <w:szCs w:val="24"/>
        </w:rPr>
        <w:t>Приложение № 1 - «</w:t>
      </w:r>
      <w:r>
        <w:rPr>
          <w:sz w:val="24"/>
          <w:szCs w:val="24"/>
        </w:rPr>
        <w:t>Формы отчетности</w:t>
      </w:r>
      <w:r w:rsidRPr="00C45254">
        <w:rPr>
          <w:sz w:val="24"/>
          <w:szCs w:val="24"/>
        </w:rPr>
        <w:t>» на  1 л.</w:t>
      </w:r>
    </w:p>
    <w:p w14:paraId="16A81FB9" w14:textId="08736711" w:rsidR="002251D7" w:rsidRDefault="002251D7" w:rsidP="00C45254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Приложение № 2 – Форма предоставления информации в отношении цепочки собственников на 1 л.</w:t>
      </w:r>
    </w:p>
    <w:p w14:paraId="49ACE253" w14:textId="61AEDE1F" w:rsidR="002251D7" w:rsidRPr="00C45254" w:rsidRDefault="002251D7" w:rsidP="00C45254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Форма Согласия на обработку персональных данных на 1 л.</w:t>
      </w:r>
    </w:p>
    <w:p w14:paraId="45A0A7C1" w14:textId="4D90FF34" w:rsidR="000E005A" w:rsidRPr="004E71B0" w:rsidRDefault="00C45254" w:rsidP="004E71B0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b/>
        </w:rPr>
      </w:pPr>
      <w:r w:rsidRPr="00C45254">
        <w:rPr>
          <w:sz w:val="24"/>
          <w:szCs w:val="24"/>
        </w:rPr>
        <w:t>Указанн</w:t>
      </w:r>
      <w:r w:rsidR="004734A0">
        <w:rPr>
          <w:sz w:val="24"/>
          <w:szCs w:val="24"/>
        </w:rPr>
        <w:t>ые</w:t>
      </w:r>
      <w:r w:rsidRPr="00C45254">
        <w:rPr>
          <w:sz w:val="24"/>
          <w:szCs w:val="24"/>
        </w:rPr>
        <w:t xml:space="preserve"> в п.</w:t>
      </w:r>
      <w:r>
        <w:rPr>
          <w:sz w:val="24"/>
          <w:szCs w:val="24"/>
        </w:rPr>
        <w:t>8</w:t>
      </w:r>
      <w:r w:rsidR="005F79CF">
        <w:rPr>
          <w:sz w:val="24"/>
          <w:szCs w:val="24"/>
        </w:rPr>
        <w:t>.1</w:t>
      </w:r>
      <w:r w:rsidR="004734A0">
        <w:rPr>
          <w:sz w:val="24"/>
          <w:szCs w:val="24"/>
        </w:rPr>
        <w:t>-8.3</w:t>
      </w:r>
      <w:r w:rsidR="00CF285D">
        <w:rPr>
          <w:sz w:val="24"/>
          <w:szCs w:val="24"/>
        </w:rPr>
        <w:t xml:space="preserve"> </w:t>
      </w:r>
      <w:r w:rsidRPr="00C45254">
        <w:rPr>
          <w:sz w:val="24"/>
          <w:szCs w:val="24"/>
        </w:rPr>
        <w:t>приложени</w:t>
      </w:r>
      <w:r w:rsidR="004734A0">
        <w:rPr>
          <w:sz w:val="24"/>
          <w:szCs w:val="24"/>
        </w:rPr>
        <w:t>я</w:t>
      </w:r>
      <w:r w:rsidRPr="00C45254">
        <w:rPr>
          <w:sz w:val="24"/>
          <w:szCs w:val="24"/>
        </w:rPr>
        <w:t xml:space="preserve"> явля</w:t>
      </w:r>
      <w:r w:rsidR="00CF285D">
        <w:rPr>
          <w:sz w:val="24"/>
          <w:szCs w:val="24"/>
        </w:rPr>
        <w:t>е</w:t>
      </w:r>
      <w:r w:rsidRPr="00C45254">
        <w:rPr>
          <w:sz w:val="24"/>
          <w:szCs w:val="24"/>
        </w:rPr>
        <w:t>тся неотъемлемой частью настоящего договора и подлеж</w:t>
      </w:r>
      <w:r w:rsidR="00CF285D">
        <w:rPr>
          <w:sz w:val="24"/>
          <w:szCs w:val="24"/>
        </w:rPr>
        <w:t>и</w:t>
      </w:r>
      <w:r w:rsidRPr="00C45254">
        <w:rPr>
          <w:sz w:val="24"/>
          <w:szCs w:val="24"/>
        </w:rPr>
        <w:t>т согласованию путем проставления подписей уполномоченных представителей и печатей Сторон.</w:t>
      </w:r>
    </w:p>
    <w:p w14:paraId="45A0A7C2" w14:textId="77777777" w:rsidR="00934D21" w:rsidRDefault="00934D21" w:rsidP="00934D21">
      <w:pPr>
        <w:pStyle w:val="a"/>
        <w:numPr>
          <w:ilvl w:val="0"/>
          <w:numId w:val="0"/>
        </w:numPr>
        <w:ind w:left="709"/>
        <w:jc w:val="both"/>
        <w:rPr>
          <w:b/>
        </w:rPr>
      </w:pPr>
    </w:p>
    <w:p w14:paraId="45A0A7C3" w14:textId="77777777" w:rsidR="00B41F83" w:rsidRDefault="00B41F83" w:rsidP="004E71B0">
      <w:pPr>
        <w:pStyle w:val="a"/>
        <w:ind w:left="0" w:firstLine="0"/>
        <w:jc w:val="center"/>
      </w:pPr>
      <w:r w:rsidRPr="00B41F83">
        <w:rPr>
          <w:b/>
        </w:rPr>
        <w:t>Реквизиты и подписи сторон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CB1155" w14:paraId="45A0A7C7" w14:textId="77777777" w:rsidTr="00DB4B20">
        <w:trPr>
          <w:trHeight w:val="630"/>
        </w:trPr>
        <w:tc>
          <w:tcPr>
            <w:tcW w:w="5040" w:type="dxa"/>
            <w:shd w:val="clear" w:color="auto" w:fill="auto"/>
          </w:tcPr>
          <w:p w14:paraId="45A0A7C4" w14:textId="77777777" w:rsidR="00794383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ind w:firstLine="709"/>
              <w:jc w:val="both"/>
              <w:rPr>
                <w:rStyle w:val="FontStyle18"/>
                <w:b/>
                <w:u w:val="single"/>
              </w:rPr>
            </w:pPr>
            <w:r w:rsidRPr="00B9330D">
              <w:rPr>
                <w:rStyle w:val="FontStyle18"/>
                <w:b/>
                <w:u w:val="single"/>
              </w:rPr>
              <w:t>Заказчик</w:t>
            </w:r>
          </w:p>
          <w:p w14:paraId="45A0A7C5" w14:textId="77777777" w:rsidR="00384C0C" w:rsidRPr="00384C0C" w:rsidRDefault="00794383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ind w:firstLine="709"/>
              <w:jc w:val="both"/>
              <w:rPr>
                <w:sz w:val="24"/>
                <w:szCs w:val="24"/>
              </w:rPr>
            </w:pPr>
            <w:r>
              <w:rPr>
                <w:rStyle w:val="FontStyle17"/>
                <w:sz w:val="24"/>
                <w:szCs w:val="24"/>
              </w:rPr>
              <w:t>АО «Е</w:t>
            </w:r>
            <w:r w:rsidR="004500B0">
              <w:rPr>
                <w:rStyle w:val="FontStyle17"/>
                <w:sz w:val="24"/>
                <w:szCs w:val="24"/>
              </w:rPr>
              <w:t>ЭнС</w:t>
            </w:r>
            <w:r>
              <w:rPr>
                <w:rStyle w:val="FontStyle17"/>
                <w:sz w:val="24"/>
                <w:szCs w:val="24"/>
              </w:rPr>
              <w:t>»</w:t>
            </w:r>
          </w:p>
        </w:tc>
        <w:tc>
          <w:tcPr>
            <w:tcW w:w="5040" w:type="dxa"/>
            <w:shd w:val="clear" w:color="auto" w:fill="auto"/>
          </w:tcPr>
          <w:p w14:paraId="0F2F408B" w14:textId="77777777" w:rsidR="00794383" w:rsidRDefault="00794383" w:rsidP="004E71B0">
            <w:pPr>
              <w:pStyle w:val="210"/>
              <w:snapToGrid w:val="0"/>
              <w:ind w:firstLine="709"/>
              <w:rPr>
                <w:b/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Исполнитель</w:t>
            </w:r>
          </w:p>
          <w:p w14:paraId="45A0A7C6" w14:textId="046B2833" w:rsidR="00333A46" w:rsidRDefault="00333A46" w:rsidP="004E71B0">
            <w:pPr>
              <w:pStyle w:val="210"/>
              <w:snapToGrid w:val="0"/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  <w:u w:val="single"/>
              </w:rPr>
              <w:t>ООО КЦ «Сити-</w:t>
            </w:r>
            <w:proofErr w:type="spellStart"/>
            <w:r>
              <w:rPr>
                <w:b/>
                <w:szCs w:val="24"/>
                <w:u w:val="single"/>
              </w:rPr>
              <w:t>Колл</w:t>
            </w:r>
            <w:proofErr w:type="spellEnd"/>
            <w:r>
              <w:rPr>
                <w:b/>
                <w:szCs w:val="24"/>
                <w:u w:val="single"/>
              </w:rPr>
              <w:t>»</w:t>
            </w:r>
          </w:p>
        </w:tc>
      </w:tr>
      <w:tr w:rsidR="00CB1155" w14:paraId="45A0A7E9" w14:textId="77777777" w:rsidTr="00DB4B20">
        <w:tc>
          <w:tcPr>
            <w:tcW w:w="5040" w:type="dxa"/>
            <w:shd w:val="clear" w:color="auto" w:fill="auto"/>
          </w:tcPr>
          <w:p w14:paraId="45A0A7C8" w14:textId="77777777" w:rsidR="00D8163E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E71B0">
              <w:rPr>
                <w:rStyle w:val="FontStyle17"/>
                <w:b w:val="0"/>
                <w:sz w:val="24"/>
                <w:szCs w:val="24"/>
              </w:rPr>
              <w:t>Юридический адрес:</w:t>
            </w:r>
            <w:r>
              <w:rPr>
                <w:rStyle w:val="FontStyle18"/>
              </w:rPr>
              <w:t xml:space="preserve">  620144, г. Екатеринбург</w:t>
            </w:r>
            <w:r w:rsidR="00D8163E">
              <w:rPr>
                <w:rStyle w:val="FontStyle18"/>
              </w:rPr>
              <w:t>,</w:t>
            </w:r>
            <w:r>
              <w:rPr>
                <w:rStyle w:val="FontStyle18"/>
              </w:rPr>
              <w:t xml:space="preserve"> </w:t>
            </w:r>
          </w:p>
          <w:p w14:paraId="45A0A7C9" w14:textId="77777777" w:rsidR="008B76D3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 ул. Сурикова, 48               </w:t>
            </w:r>
          </w:p>
          <w:p w14:paraId="45A0A7CA" w14:textId="77777777" w:rsidR="00794383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Фактический адрес: 620041, г. Екатеринбург,</w:t>
            </w:r>
          </w:p>
          <w:p w14:paraId="45A0A7CB" w14:textId="77777777" w:rsidR="008B76D3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Пр. Космонавтов 17а</w:t>
            </w:r>
          </w:p>
          <w:p w14:paraId="45A0A7CC" w14:textId="77777777" w:rsidR="00794383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ИНН/КПП 6671250899/ 660850001       </w:t>
            </w:r>
            <w:r w:rsidR="00794383">
              <w:rPr>
                <w:rStyle w:val="FontStyle18"/>
              </w:rPr>
              <w:tab/>
            </w:r>
          </w:p>
          <w:p w14:paraId="45A0A7CD" w14:textId="77777777" w:rsidR="008B76D3" w:rsidRDefault="00794383" w:rsidP="00934D21">
            <w:pPr>
              <w:pStyle w:val="Style9"/>
              <w:widowControl/>
              <w:tabs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proofErr w:type="spellStart"/>
            <w:r>
              <w:rPr>
                <w:rStyle w:val="FontStyle18"/>
              </w:rPr>
              <w:t>Рас</w:t>
            </w:r>
            <w:proofErr w:type="gramStart"/>
            <w:r>
              <w:rPr>
                <w:rStyle w:val="FontStyle18"/>
              </w:rPr>
              <w:t>.с</w:t>
            </w:r>
            <w:proofErr w:type="gramEnd"/>
            <w:r>
              <w:rPr>
                <w:rStyle w:val="FontStyle18"/>
              </w:rPr>
              <w:t>чет</w:t>
            </w:r>
            <w:proofErr w:type="spellEnd"/>
            <w:r>
              <w:rPr>
                <w:rStyle w:val="FontStyle18"/>
              </w:rPr>
              <w:t xml:space="preserve"> 40702810316160030915</w:t>
            </w:r>
          </w:p>
          <w:p w14:paraId="45A0A7CE" w14:textId="77777777" w:rsidR="004500B0" w:rsidRDefault="004500B0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  <w:color w:val="000000"/>
              </w:rPr>
            </w:pPr>
            <w:r>
              <w:rPr>
                <w:rStyle w:val="FontStyle18"/>
              </w:rPr>
              <w:t xml:space="preserve">Кор. Счет 30101810500000000674                                     </w:t>
            </w:r>
          </w:p>
          <w:p w14:paraId="45A0A7CF" w14:textId="761C1D98" w:rsidR="008B76D3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Уральский Банк </w:t>
            </w:r>
            <w:r w:rsidR="00CF285D">
              <w:rPr>
                <w:rStyle w:val="FontStyle18"/>
              </w:rPr>
              <w:t>П</w:t>
            </w:r>
            <w:r w:rsidR="00161920">
              <w:rPr>
                <w:rStyle w:val="FontStyle18"/>
              </w:rPr>
              <w:t xml:space="preserve">АО </w:t>
            </w:r>
            <w:r>
              <w:rPr>
                <w:rStyle w:val="FontStyle18"/>
              </w:rPr>
              <w:t xml:space="preserve">Сбербанк, </w:t>
            </w:r>
          </w:p>
          <w:p w14:paraId="45A0A7D0" w14:textId="77777777" w:rsidR="008B76D3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г. Екатеринбург                                       </w:t>
            </w:r>
          </w:p>
          <w:p w14:paraId="45A0A7D1" w14:textId="77777777" w:rsidR="00794383" w:rsidRDefault="008B76D3" w:rsidP="00934D21">
            <w:pPr>
              <w:pStyle w:val="Style9"/>
              <w:widowControl/>
              <w:tabs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 xml:space="preserve">БИК  046577674                                                                              </w:t>
            </w:r>
            <w:r w:rsidR="00794383">
              <w:rPr>
                <w:rStyle w:val="FontStyle18"/>
              </w:rPr>
              <w:t xml:space="preserve">                                      </w:t>
            </w:r>
          </w:p>
          <w:p w14:paraId="45A0A7D2" w14:textId="77777777" w:rsidR="00794383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</w:pPr>
          </w:p>
          <w:p w14:paraId="62675FA1" w14:textId="77777777" w:rsidR="00333A46" w:rsidRDefault="00333A46" w:rsidP="00333A46">
            <w:pPr>
              <w:snapToGrid w:val="0"/>
              <w:jc w:val="both"/>
            </w:pPr>
            <w:r>
              <w:t>Заместитель директора</w:t>
            </w:r>
          </w:p>
          <w:p w14:paraId="32CC83B3" w14:textId="6041F450" w:rsidR="00333A46" w:rsidRPr="00794383" w:rsidRDefault="00333A46" w:rsidP="00333A46">
            <w:pPr>
              <w:snapToGrid w:val="0"/>
              <w:jc w:val="both"/>
            </w:pPr>
            <w:r>
              <w:t>по экономике и финансам</w:t>
            </w:r>
            <w:r w:rsidR="008A74F5">
              <w:t xml:space="preserve"> АО «ЕЭнС»</w:t>
            </w:r>
          </w:p>
          <w:p w14:paraId="45A0A7D7" w14:textId="77777777" w:rsidR="00794383" w:rsidRPr="00794383" w:rsidRDefault="00794383" w:rsidP="004E71B0">
            <w:pPr>
              <w:jc w:val="both"/>
            </w:pPr>
          </w:p>
          <w:p w14:paraId="2E0A0F42" w14:textId="77777777" w:rsidR="00794383" w:rsidRDefault="00794383" w:rsidP="001C3E39">
            <w:pPr>
              <w:tabs>
                <w:tab w:val="left" w:pos="7095"/>
                <w:tab w:val="left" w:pos="7125"/>
                <w:tab w:val="left" w:pos="7140"/>
              </w:tabs>
              <w:jc w:val="both"/>
              <w:rPr>
                <w:b/>
              </w:rPr>
            </w:pPr>
            <w:r w:rsidRPr="00173C42">
              <w:t xml:space="preserve">______________________ </w:t>
            </w:r>
            <w:r w:rsidR="00333A46">
              <w:rPr>
                <w:b/>
              </w:rPr>
              <w:t>О.В. Украинская</w:t>
            </w:r>
          </w:p>
          <w:p w14:paraId="45A0A7D8" w14:textId="692ACA6C" w:rsidR="002251D7" w:rsidRPr="002251D7" w:rsidRDefault="002251D7" w:rsidP="001C3E39">
            <w:pPr>
              <w:tabs>
                <w:tab w:val="left" w:pos="7095"/>
                <w:tab w:val="left" w:pos="7125"/>
                <w:tab w:val="left" w:pos="7140"/>
              </w:tabs>
              <w:jc w:val="both"/>
              <w:rPr>
                <w:rStyle w:val="FontStyle18"/>
              </w:rPr>
            </w:pPr>
            <w:r>
              <w:rPr>
                <w:b/>
              </w:rPr>
              <w:t xml:space="preserve">          </w:t>
            </w:r>
            <w:r w:rsidRPr="002251D7">
              <w:t>М.П.</w:t>
            </w:r>
          </w:p>
        </w:tc>
        <w:tc>
          <w:tcPr>
            <w:tcW w:w="5040" w:type="dxa"/>
            <w:shd w:val="clear" w:color="auto" w:fill="auto"/>
          </w:tcPr>
          <w:p w14:paraId="45A0A7D9" w14:textId="77777777" w:rsidR="00794383" w:rsidRPr="00C12F3B" w:rsidRDefault="00B60030" w:rsidP="00B6003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 xml:space="preserve">Юридический адрес: 620075, Екатеринбург, ул. </w:t>
            </w:r>
            <w:proofErr w:type="gramStart"/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Мамина-Сибиряка</w:t>
            </w:r>
            <w:proofErr w:type="gramEnd"/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, д. 101, оф. 10.3</w:t>
            </w:r>
          </w:p>
          <w:p w14:paraId="45A0A7DA" w14:textId="77777777" w:rsidR="00B60030" w:rsidRPr="00C12F3B" w:rsidRDefault="00B60030" w:rsidP="00B6003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 xml:space="preserve">Фактический адрес: 620075, Екатеринбург, ул. </w:t>
            </w:r>
            <w:proofErr w:type="gramStart"/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Мамина-Сибиряка</w:t>
            </w:r>
            <w:proofErr w:type="gramEnd"/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, д. 101, оф. 10.2-10.4</w:t>
            </w:r>
          </w:p>
          <w:p w14:paraId="45A0A7DB" w14:textId="77777777" w:rsidR="00794383" w:rsidRDefault="00C12F3B" w:rsidP="00C12F3B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ИНН / КПП 6670417739 / 667001001</w:t>
            </w:r>
          </w:p>
          <w:p w14:paraId="45A0A7DC" w14:textId="77777777" w:rsidR="00C12F3B" w:rsidRPr="00C12F3B" w:rsidRDefault="00C12F3B" w:rsidP="00C12F3B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</w:p>
          <w:p w14:paraId="45A0A7DD" w14:textId="77777777" w:rsidR="00DB4B20" w:rsidRPr="00C12F3B" w:rsidRDefault="00DB4B20" w:rsidP="00DB4B2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филиал "Екатеринбургский" АО "АЛЬФА-БАНК"</w:t>
            </w:r>
          </w:p>
          <w:p w14:paraId="45A0A7DE" w14:textId="77777777" w:rsidR="00DB4B20" w:rsidRPr="00C12F3B" w:rsidRDefault="00DB4B20" w:rsidP="00DB4B2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  <w:proofErr w:type="gramStart"/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Р</w:t>
            </w:r>
            <w:proofErr w:type="gramEnd"/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/с: 40702810538030005531</w:t>
            </w:r>
          </w:p>
          <w:p w14:paraId="45A0A7DF" w14:textId="77777777" w:rsidR="00DB4B20" w:rsidRPr="00C12F3B" w:rsidRDefault="00DB4B20" w:rsidP="00DB4B2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К/с: 30101810100000000964</w:t>
            </w:r>
          </w:p>
          <w:p w14:paraId="45A0A7E0" w14:textId="77777777" w:rsidR="00794383" w:rsidRDefault="00DB4B20" w:rsidP="00DB4B2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  <w:r w:rsidRPr="00C12F3B">
              <w:rPr>
                <w:rStyle w:val="FontStyle18"/>
                <w:rFonts w:eastAsia="Arial Unicode MS"/>
                <w:kern w:val="1"/>
                <w:lang w:eastAsia="ar-SA" w:bidi="ar-SA"/>
              </w:rPr>
              <w:t>БИК: 046577964</w:t>
            </w:r>
          </w:p>
          <w:p w14:paraId="45A0A7E2" w14:textId="77777777" w:rsidR="00C12F3B" w:rsidRDefault="00C12F3B" w:rsidP="00DB4B2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</w:p>
          <w:p w14:paraId="6BF438F3" w14:textId="77777777" w:rsidR="002251D7" w:rsidRPr="00C12F3B" w:rsidRDefault="002251D7" w:rsidP="00DB4B2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lang w:eastAsia="ar-SA" w:bidi="ar-SA"/>
              </w:rPr>
            </w:pPr>
          </w:p>
          <w:p w14:paraId="45A0A7E4" w14:textId="77777777" w:rsidR="00794383" w:rsidRPr="002251D7" w:rsidRDefault="00DB4B20" w:rsidP="004E71B0">
            <w:pPr>
              <w:tabs>
                <w:tab w:val="left" w:pos="6804"/>
              </w:tabs>
              <w:jc w:val="both"/>
              <w:rPr>
                <w:rStyle w:val="FontStyle18"/>
                <w:rFonts w:eastAsia="Arial Unicode MS"/>
                <w:kern w:val="1"/>
                <w:sz w:val="24"/>
                <w:szCs w:val="24"/>
                <w:lang w:eastAsia="ar-SA" w:bidi="ar-SA"/>
              </w:rPr>
            </w:pPr>
            <w:r w:rsidRPr="002251D7">
              <w:rPr>
                <w:rStyle w:val="FontStyle18"/>
                <w:rFonts w:eastAsia="Arial Unicode MS"/>
                <w:kern w:val="1"/>
                <w:sz w:val="24"/>
                <w:szCs w:val="24"/>
                <w:lang w:eastAsia="ar-SA" w:bidi="ar-SA"/>
              </w:rPr>
              <w:t xml:space="preserve">Директор </w:t>
            </w:r>
            <w:proofErr w:type="gramStart"/>
            <w:r w:rsidRPr="002251D7">
              <w:rPr>
                <w:rStyle w:val="FontStyle18"/>
                <w:rFonts w:eastAsia="Arial Unicode MS"/>
                <w:kern w:val="1"/>
                <w:sz w:val="24"/>
                <w:szCs w:val="24"/>
                <w:lang w:eastAsia="ar-SA" w:bidi="ar-SA"/>
              </w:rPr>
              <w:t>по</w:t>
            </w:r>
            <w:proofErr w:type="gramEnd"/>
            <w:r w:rsidRPr="002251D7">
              <w:rPr>
                <w:rStyle w:val="FontStyle18"/>
                <w:rFonts w:eastAsia="Arial Unicode MS"/>
                <w:kern w:val="1"/>
                <w:sz w:val="24"/>
                <w:szCs w:val="24"/>
                <w:lang w:eastAsia="ar-SA" w:bidi="ar-SA"/>
              </w:rPr>
              <w:t xml:space="preserve"> продажа</w:t>
            </w:r>
          </w:p>
          <w:p w14:paraId="45A0A7E6" w14:textId="77777777" w:rsidR="00794383" w:rsidRPr="00794383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14:paraId="45A0A7E7" w14:textId="77777777" w:rsidR="00794383" w:rsidRPr="00794383" w:rsidRDefault="00794383" w:rsidP="00DB4B20">
            <w:pPr>
              <w:tabs>
                <w:tab w:val="left" w:pos="6804"/>
              </w:tabs>
              <w:jc w:val="both"/>
            </w:pPr>
            <w:r w:rsidRPr="00794383">
              <w:t>_________________________</w:t>
            </w:r>
            <w:r w:rsidR="00DB4B20" w:rsidRPr="00DB4B20">
              <w:rPr>
                <w:b/>
              </w:rPr>
              <w:t>Абакумов С.Ю.</w:t>
            </w:r>
          </w:p>
          <w:p w14:paraId="45A0A7E8" w14:textId="77777777" w:rsidR="00794383" w:rsidRDefault="00794383" w:rsidP="004E71B0">
            <w:pPr>
              <w:tabs>
                <w:tab w:val="left" w:pos="6804"/>
              </w:tabs>
              <w:ind w:firstLine="709"/>
              <w:jc w:val="both"/>
            </w:pPr>
            <w:r w:rsidRPr="00794383">
              <w:t>М.П.</w:t>
            </w:r>
          </w:p>
        </w:tc>
      </w:tr>
    </w:tbl>
    <w:p w14:paraId="45A0A7EA" w14:textId="77777777" w:rsidR="00D8163E" w:rsidRDefault="00D8163E" w:rsidP="004E71B0">
      <w:pPr>
        <w:jc w:val="right"/>
        <w:rPr>
          <w:rFonts w:cstheme="minorHAnsi"/>
        </w:rPr>
      </w:pPr>
    </w:p>
    <w:p w14:paraId="45A0A7EB" w14:textId="77777777" w:rsidR="00002AC5" w:rsidRDefault="00D8163E" w:rsidP="00DF7946">
      <w:pPr>
        <w:spacing w:line="276" w:lineRule="auto"/>
        <w:jc w:val="right"/>
        <w:rPr>
          <w:rFonts w:cstheme="minorHAnsi"/>
        </w:rPr>
      </w:pPr>
      <w:r>
        <w:rPr>
          <w:rFonts w:cstheme="minorHAnsi"/>
        </w:rPr>
        <w:br w:type="page"/>
      </w:r>
      <w:r w:rsidR="00C65A1E" w:rsidRPr="00173C42">
        <w:rPr>
          <w:rFonts w:cstheme="minorHAnsi"/>
        </w:rPr>
        <w:lastRenderedPageBreak/>
        <w:t>Приложение</w:t>
      </w:r>
      <w:r w:rsidR="00C65A1E">
        <w:rPr>
          <w:rFonts w:cstheme="minorHAnsi"/>
        </w:rPr>
        <w:t xml:space="preserve"> №</w:t>
      </w:r>
      <w:r w:rsidR="00C65A1E" w:rsidRPr="00173C42">
        <w:rPr>
          <w:rFonts w:cstheme="minorHAnsi"/>
        </w:rPr>
        <w:t xml:space="preserve"> 1</w:t>
      </w:r>
      <w:r w:rsidR="00C65A1E">
        <w:rPr>
          <w:rFonts w:cstheme="minorHAnsi"/>
        </w:rPr>
        <w:t xml:space="preserve"> </w:t>
      </w:r>
    </w:p>
    <w:p w14:paraId="45A0A7EC" w14:textId="09100059" w:rsidR="00C65A1E" w:rsidRDefault="00C65A1E" w:rsidP="00DF7946">
      <w:pPr>
        <w:ind w:firstLine="709"/>
        <w:jc w:val="right"/>
        <w:rPr>
          <w:rFonts w:cstheme="minorHAnsi"/>
        </w:rPr>
      </w:pPr>
      <w:r>
        <w:rPr>
          <w:rFonts w:cstheme="minorHAnsi"/>
        </w:rPr>
        <w:t>к договору</w:t>
      </w:r>
      <w:r w:rsidR="00934D21">
        <w:rPr>
          <w:rFonts w:cstheme="minorHAnsi"/>
        </w:rPr>
        <w:t xml:space="preserve">  </w:t>
      </w:r>
      <w:r>
        <w:rPr>
          <w:rFonts w:cstheme="minorHAnsi"/>
        </w:rPr>
        <w:t xml:space="preserve">№ </w:t>
      </w:r>
      <w:r w:rsidR="001C3E39">
        <w:rPr>
          <w:rFonts w:cstheme="minorHAnsi"/>
        </w:rPr>
        <w:t>____</w:t>
      </w:r>
      <w:r>
        <w:rPr>
          <w:rFonts w:cstheme="minorHAnsi"/>
        </w:rPr>
        <w:t xml:space="preserve"> от </w:t>
      </w:r>
      <w:r w:rsidR="001C3E39">
        <w:rPr>
          <w:rFonts w:cstheme="minorHAnsi"/>
        </w:rPr>
        <w:t>_______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г</w:t>
      </w:r>
      <w:proofErr w:type="gramEnd"/>
      <w:r>
        <w:rPr>
          <w:rFonts w:cstheme="minorHAnsi"/>
        </w:rPr>
        <w:t>.</w:t>
      </w:r>
    </w:p>
    <w:p w14:paraId="45A0A7ED" w14:textId="77777777" w:rsidR="00C65A1E" w:rsidRPr="00173C42" w:rsidRDefault="00C65A1E" w:rsidP="004E71B0">
      <w:pPr>
        <w:jc w:val="center"/>
        <w:rPr>
          <w:rFonts w:cstheme="minorHAnsi"/>
          <w:b/>
        </w:rPr>
      </w:pPr>
      <w:r w:rsidRPr="00173C42">
        <w:rPr>
          <w:rFonts w:cstheme="minorHAnsi"/>
          <w:b/>
        </w:rPr>
        <w:t>Формы отчетности</w:t>
      </w:r>
    </w:p>
    <w:p w14:paraId="45A0A7EE" w14:textId="77777777" w:rsidR="00C65A1E" w:rsidRPr="00173C42" w:rsidRDefault="00C65A1E" w:rsidP="00934D21">
      <w:pPr>
        <w:ind w:firstLine="709"/>
        <w:jc w:val="both"/>
        <w:rPr>
          <w:rFonts w:cstheme="minorHAnsi"/>
        </w:rPr>
      </w:pPr>
    </w:p>
    <w:p w14:paraId="45A0A7EF" w14:textId="77777777" w:rsidR="00C65A1E" w:rsidRPr="00173C42" w:rsidRDefault="00C65A1E" w:rsidP="00934D21">
      <w:pPr>
        <w:jc w:val="both"/>
        <w:rPr>
          <w:rFonts w:cstheme="minorHAnsi"/>
        </w:rPr>
      </w:pPr>
      <w:r w:rsidRPr="00173C42">
        <w:rPr>
          <w:rFonts w:cstheme="minorHAnsi"/>
        </w:rPr>
        <w:t xml:space="preserve">Оказание услуг за период с </w:t>
      </w:r>
      <w:proofErr w:type="spellStart"/>
      <w:r w:rsidRPr="00173C42">
        <w:rPr>
          <w:rFonts w:cstheme="minorHAnsi"/>
        </w:rPr>
        <w:t>дд.мм</w:t>
      </w:r>
      <w:proofErr w:type="gramStart"/>
      <w:r w:rsidRPr="00173C42">
        <w:rPr>
          <w:rFonts w:cstheme="minorHAnsi"/>
        </w:rPr>
        <w:t>.г</w:t>
      </w:r>
      <w:proofErr w:type="gramEnd"/>
      <w:r w:rsidRPr="00173C42">
        <w:rPr>
          <w:rFonts w:cstheme="minorHAnsi"/>
        </w:rPr>
        <w:t>ггг</w:t>
      </w:r>
      <w:proofErr w:type="spellEnd"/>
      <w:r w:rsidRPr="00173C42">
        <w:rPr>
          <w:rFonts w:cstheme="minorHAnsi"/>
        </w:rPr>
        <w:t xml:space="preserve"> по </w:t>
      </w:r>
      <w:proofErr w:type="spellStart"/>
      <w:r w:rsidRPr="00173C42">
        <w:rPr>
          <w:rFonts w:cstheme="minorHAnsi"/>
        </w:rPr>
        <w:t>дд.мм.гггг</w:t>
      </w:r>
      <w:proofErr w:type="spellEnd"/>
    </w:p>
    <w:tbl>
      <w:tblPr>
        <w:tblStyle w:val="af7"/>
        <w:tblW w:w="8363" w:type="dxa"/>
        <w:tblInd w:w="250" w:type="dxa"/>
        <w:tblLook w:val="04A0" w:firstRow="1" w:lastRow="0" w:firstColumn="1" w:lastColumn="0" w:noHBand="0" w:noVBand="1"/>
      </w:tblPr>
      <w:tblGrid>
        <w:gridCol w:w="2028"/>
        <w:gridCol w:w="1516"/>
        <w:gridCol w:w="1703"/>
        <w:gridCol w:w="1415"/>
        <w:gridCol w:w="1701"/>
      </w:tblGrid>
      <w:tr w:rsidR="00C65A1E" w:rsidRPr="00A028E5" w14:paraId="45A0A7F6" w14:textId="77777777" w:rsidTr="002251D7">
        <w:trPr>
          <w:trHeight w:val="255"/>
        </w:trPr>
        <w:tc>
          <w:tcPr>
            <w:tcW w:w="2028" w:type="dxa"/>
            <w:hideMark/>
          </w:tcPr>
          <w:p w14:paraId="45A0A7F0" w14:textId="77777777" w:rsidR="00C65A1E" w:rsidRDefault="00C65A1E" w:rsidP="00934D21">
            <w:pPr>
              <w:jc w:val="both"/>
              <w:rPr>
                <w:rFonts w:eastAsia="Times New Roman"/>
                <w:lang w:eastAsia="ru-RU" w:bidi="ar-SA"/>
              </w:rPr>
            </w:pPr>
            <w:r w:rsidRPr="00F1189D">
              <w:rPr>
                <w:rFonts w:eastAsia="Times New Roman"/>
                <w:lang w:eastAsia="ru-RU" w:bidi="ar-SA"/>
              </w:rPr>
              <w:t>Услуга / задание</w:t>
            </w:r>
          </w:p>
          <w:p w14:paraId="45A0A7F1" w14:textId="77777777" w:rsidR="00C65A1E" w:rsidRPr="00F1189D" w:rsidRDefault="00C65A1E" w:rsidP="00934D21">
            <w:pPr>
              <w:jc w:val="both"/>
              <w:rPr>
                <w:rFonts w:eastAsia="Times New Roman"/>
                <w:lang w:eastAsia="ru-RU" w:bidi="ar-SA"/>
              </w:rPr>
            </w:pPr>
          </w:p>
        </w:tc>
        <w:tc>
          <w:tcPr>
            <w:tcW w:w="1516" w:type="dxa"/>
            <w:hideMark/>
          </w:tcPr>
          <w:p w14:paraId="45A0A7F2" w14:textId="77777777" w:rsidR="00C65A1E" w:rsidRPr="00F1189D" w:rsidRDefault="00C65A1E" w:rsidP="00934D21">
            <w:pPr>
              <w:jc w:val="both"/>
              <w:rPr>
                <w:rFonts w:eastAsia="Times New Roman"/>
                <w:lang w:eastAsia="ru-RU" w:bidi="ar-SA"/>
              </w:rPr>
            </w:pPr>
            <w:r w:rsidRPr="00F1189D">
              <w:rPr>
                <w:rFonts w:eastAsia="Times New Roman"/>
                <w:lang w:eastAsia="ru-RU" w:bidi="ar-SA"/>
              </w:rPr>
              <w:t>Количество, мин.</w:t>
            </w:r>
          </w:p>
        </w:tc>
        <w:tc>
          <w:tcPr>
            <w:tcW w:w="1703" w:type="dxa"/>
            <w:hideMark/>
          </w:tcPr>
          <w:p w14:paraId="45A0A7F3" w14:textId="77777777" w:rsidR="00C65A1E" w:rsidRPr="00F1189D" w:rsidRDefault="00C65A1E" w:rsidP="00934D21">
            <w:pPr>
              <w:jc w:val="both"/>
              <w:rPr>
                <w:rFonts w:eastAsia="Times New Roman"/>
                <w:lang w:eastAsia="ru-RU" w:bidi="ar-SA"/>
              </w:rPr>
            </w:pPr>
            <w:r>
              <w:rPr>
                <w:rFonts w:eastAsia="Times New Roman"/>
                <w:lang w:eastAsia="ru-RU" w:bidi="ar-SA"/>
              </w:rPr>
              <w:t xml:space="preserve">Стоимость 1 мин, </w:t>
            </w:r>
            <w:r w:rsidR="00255ECC">
              <w:rPr>
                <w:rFonts w:eastAsia="Times New Roman"/>
                <w:lang w:eastAsia="ru-RU" w:bidi="ar-SA"/>
              </w:rPr>
              <w:t>руб.</w:t>
            </w:r>
          </w:p>
        </w:tc>
        <w:tc>
          <w:tcPr>
            <w:tcW w:w="1415" w:type="dxa"/>
          </w:tcPr>
          <w:p w14:paraId="45A0A7F4" w14:textId="77777777" w:rsidR="00C65A1E" w:rsidRPr="00F1189D" w:rsidRDefault="00C65A1E" w:rsidP="00934D21">
            <w:pPr>
              <w:jc w:val="both"/>
              <w:rPr>
                <w:rFonts w:eastAsia="Times New Roman"/>
                <w:lang w:eastAsia="ru-RU" w:bidi="ar-SA"/>
              </w:rPr>
            </w:pPr>
            <w:r w:rsidRPr="00F1189D">
              <w:rPr>
                <w:rFonts w:eastAsia="Times New Roman"/>
                <w:lang w:eastAsia="ru-RU" w:bidi="ar-SA"/>
              </w:rPr>
              <w:t>Сумма без НДС</w:t>
            </w:r>
          </w:p>
        </w:tc>
        <w:tc>
          <w:tcPr>
            <w:tcW w:w="1701" w:type="dxa"/>
            <w:hideMark/>
          </w:tcPr>
          <w:p w14:paraId="45A0A7F5" w14:textId="77777777" w:rsidR="00C65A1E" w:rsidRPr="00F1189D" w:rsidRDefault="00C65A1E" w:rsidP="00934D21">
            <w:pPr>
              <w:jc w:val="both"/>
              <w:rPr>
                <w:rFonts w:eastAsia="Times New Roman"/>
                <w:lang w:eastAsia="ru-RU" w:bidi="ar-SA"/>
              </w:rPr>
            </w:pPr>
            <w:r w:rsidRPr="00F1189D">
              <w:rPr>
                <w:rFonts w:eastAsia="Times New Roman"/>
                <w:lang w:eastAsia="ru-RU" w:bidi="ar-SA"/>
              </w:rPr>
              <w:t>Сумма с НДС</w:t>
            </w:r>
          </w:p>
        </w:tc>
      </w:tr>
      <w:tr w:rsidR="00C65A1E" w:rsidRPr="00A028E5" w14:paraId="45A0A7FC" w14:textId="77777777" w:rsidTr="002251D7">
        <w:trPr>
          <w:trHeight w:val="255"/>
        </w:trPr>
        <w:tc>
          <w:tcPr>
            <w:tcW w:w="2028" w:type="dxa"/>
            <w:hideMark/>
          </w:tcPr>
          <w:p w14:paraId="45A0A7F7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  <w:t>Прием входящих вызовов</w:t>
            </w:r>
          </w:p>
        </w:tc>
        <w:tc>
          <w:tcPr>
            <w:tcW w:w="1516" w:type="dxa"/>
          </w:tcPr>
          <w:p w14:paraId="45A0A7F8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3" w:type="dxa"/>
          </w:tcPr>
          <w:p w14:paraId="45A0A7F9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415" w:type="dxa"/>
          </w:tcPr>
          <w:p w14:paraId="45A0A7FA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</w:tcPr>
          <w:p w14:paraId="45A0A7FB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C65A1E" w:rsidRPr="00A028E5" w14:paraId="45A0A802" w14:textId="77777777" w:rsidTr="002251D7">
        <w:trPr>
          <w:trHeight w:val="255"/>
        </w:trPr>
        <w:tc>
          <w:tcPr>
            <w:tcW w:w="2028" w:type="dxa"/>
            <w:hideMark/>
          </w:tcPr>
          <w:p w14:paraId="45A0A7FD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  <w:t>Обзвон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  <w:t xml:space="preserve"> / Задание 1</w:t>
            </w:r>
          </w:p>
        </w:tc>
        <w:tc>
          <w:tcPr>
            <w:tcW w:w="1516" w:type="dxa"/>
          </w:tcPr>
          <w:p w14:paraId="45A0A7FE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3" w:type="dxa"/>
          </w:tcPr>
          <w:p w14:paraId="45A0A7FF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415" w:type="dxa"/>
          </w:tcPr>
          <w:p w14:paraId="45A0A800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</w:tcPr>
          <w:p w14:paraId="45A0A801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C65A1E" w:rsidRPr="00A028E5" w14:paraId="45A0A808" w14:textId="77777777" w:rsidTr="002251D7">
        <w:trPr>
          <w:trHeight w:val="349"/>
        </w:trPr>
        <w:tc>
          <w:tcPr>
            <w:tcW w:w="2028" w:type="dxa"/>
            <w:hideMark/>
          </w:tcPr>
          <w:p w14:paraId="45A0A803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  <w:t>Обзвон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  <w:t xml:space="preserve"> / Задание 1</w:t>
            </w:r>
          </w:p>
        </w:tc>
        <w:tc>
          <w:tcPr>
            <w:tcW w:w="1516" w:type="dxa"/>
          </w:tcPr>
          <w:p w14:paraId="45A0A804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3" w:type="dxa"/>
          </w:tcPr>
          <w:p w14:paraId="45A0A805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415" w:type="dxa"/>
          </w:tcPr>
          <w:p w14:paraId="45A0A806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</w:tcPr>
          <w:p w14:paraId="45A0A807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C65A1E" w:rsidRPr="00A028E5" w14:paraId="45A0A80E" w14:textId="77777777" w:rsidTr="002251D7">
        <w:trPr>
          <w:trHeight w:val="349"/>
        </w:trPr>
        <w:tc>
          <w:tcPr>
            <w:tcW w:w="2028" w:type="dxa"/>
          </w:tcPr>
          <w:p w14:paraId="45A0A809" w14:textId="77777777" w:rsidR="00C65A1E" w:rsidRPr="00F1189D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  <w:t>…</w:t>
            </w:r>
          </w:p>
        </w:tc>
        <w:tc>
          <w:tcPr>
            <w:tcW w:w="1516" w:type="dxa"/>
          </w:tcPr>
          <w:p w14:paraId="45A0A80A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3" w:type="dxa"/>
          </w:tcPr>
          <w:p w14:paraId="45A0A80B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415" w:type="dxa"/>
          </w:tcPr>
          <w:p w14:paraId="45A0A80C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</w:tcPr>
          <w:p w14:paraId="45A0A80D" w14:textId="77777777" w:rsidR="00C65A1E" w:rsidRPr="00A028E5" w:rsidRDefault="00C65A1E" w:rsidP="00934D21">
            <w:pPr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C65A1E" w:rsidRPr="00A028E5" w14:paraId="45A0A813" w14:textId="77777777" w:rsidTr="002251D7">
        <w:trPr>
          <w:trHeight w:val="255"/>
        </w:trPr>
        <w:tc>
          <w:tcPr>
            <w:tcW w:w="3544" w:type="dxa"/>
            <w:gridSpan w:val="2"/>
            <w:hideMark/>
          </w:tcPr>
          <w:p w14:paraId="45A0A80F" w14:textId="77777777" w:rsidR="00C65A1E" w:rsidRPr="00A028E5" w:rsidRDefault="00C65A1E" w:rsidP="00934D21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 w:bidi="ar-SA"/>
              </w:rPr>
            </w:pPr>
            <w:r w:rsidRPr="00A028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 w:bidi="ar-SA"/>
              </w:rPr>
              <w:t>Итого</w:t>
            </w:r>
          </w:p>
        </w:tc>
        <w:tc>
          <w:tcPr>
            <w:tcW w:w="1703" w:type="dxa"/>
            <w:hideMark/>
          </w:tcPr>
          <w:p w14:paraId="45A0A810" w14:textId="77777777" w:rsidR="00C65A1E" w:rsidRPr="00A028E5" w:rsidRDefault="00C65A1E" w:rsidP="00934D21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415" w:type="dxa"/>
          </w:tcPr>
          <w:p w14:paraId="45A0A811" w14:textId="77777777" w:rsidR="00C65A1E" w:rsidRPr="00A028E5" w:rsidRDefault="00C65A1E" w:rsidP="00934D21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 w:bidi="ar-SA"/>
              </w:rPr>
            </w:pPr>
          </w:p>
        </w:tc>
        <w:tc>
          <w:tcPr>
            <w:tcW w:w="1701" w:type="dxa"/>
          </w:tcPr>
          <w:p w14:paraId="45A0A812" w14:textId="77777777" w:rsidR="00C65A1E" w:rsidRPr="00A028E5" w:rsidRDefault="00C65A1E" w:rsidP="00934D21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 w:bidi="ar-SA"/>
              </w:rPr>
            </w:pPr>
          </w:p>
        </w:tc>
      </w:tr>
    </w:tbl>
    <w:p w14:paraId="45A0A814" w14:textId="77777777" w:rsidR="00C65A1E" w:rsidRPr="008D535B" w:rsidRDefault="00C65A1E" w:rsidP="00934D21">
      <w:pPr>
        <w:jc w:val="both"/>
        <w:rPr>
          <w:rFonts w:cstheme="minorHAnsi"/>
        </w:rPr>
      </w:pPr>
    </w:p>
    <w:p w14:paraId="45A0A815" w14:textId="77777777" w:rsidR="00C65A1E" w:rsidRPr="00173C42" w:rsidRDefault="00C65A1E" w:rsidP="00934D21">
      <w:pPr>
        <w:jc w:val="both"/>
        <w:rPr>
          <w:rFonts w:cstheme="minorHAnsi"/>
        </w:rPr>
      </w:pPr>
      <w:r w:rsidRPr="00173C42">
        <w:rPr>
          <w:rFonts w:cstheme="minorHAnsi"/>
        </w:rPr>
        <w:t xml:space="preserve">Детализация вызовов за период с </w:t>
      </w:r>
      <w:proofErr w:type="spellStart"/>
      <w:r w:rsidRPr="00173C42">
        <w:rPr>
          <w:rFonts w:cstheme="minorHAnsi"/>
        </w:rPr>
        <w:t>дд.мм</w:t>
      </w:r>
      <w:proofErr w:type="gramStart"/>
      <w:r w:rsidRPr="00173C42">
        <w:rPr>
          <w:rFonts w:cstheme="minorHAnsi"/>
        </w:rPr>
        <w:t>.г</w:t>
      </w:r>
      <w:proofErr w:type="gramEnd"/>
      <w:r w:rsidRPr="00173C42">
        <w:rPr>
          <w:rFonts w:cstheme="minorHAnsi"/>
        </w:rPr>
        <w:t>ггг</w:t>
      </w:r>
      <w:proofErr w:type="spellEnd"/>
      <w:r w:rsidRPr="00173C42">
        <w:rPr>
          <w:rFonts w:cstheme="minorHAnsi"/>
        </w:rPr>
        <w:t xml:space="preserve"> по </w:t>
      </w:r>
      <w:proofErr w:type="spellStart"/>
      <w:r w:rsidRPr="00173C42">
        <w:rPr>
          <w:rFonts w:cstheme="minorHAnsi"/>
        </w:rPr>
        <w:t>дд.мм.гггг</w:t>
      </w:r>
      <w:proofErr w:type="spellEnd"/>
    </w:p>
    <w:tbl>
      <w:tblPr>
        <w:tblStyle w:val="af7"/>
        <w:tblW w:w="0" w:type="auto"/>
        <w:tblInd w:w="250" w:type="dxa"/>
        <w:tblLook w:val="04A0" w:firstRow="1" w:lastRow="0" w:firstColumn="1" w:lastColumn="0" w:noHBand="0" w:noVBand="1"/>
      </w:tblPr>
      <w:tblGrid>
        <w:gridCol w:w="1327"/>
        <w:gridCol w:w="1657"/>
        <w:gridCol w:w="1635"/>
        <w:gridCol w:w="1517"/>
        <w:gridCol w:w="1500"/>
      </w:tblGrid>
      <w:tr w:rsidR="00C65A1E" w:rsidRPr="008D535B" w14:paraId="45A0A81B" w14:textId="77777777" w:rsidTr="002251D7">
        <w:trPr>
          <w:trHeight w:val="1140"/>
        </w:trPr>
        <w:tc>
          <w:tcPr>
            <w:tcW w:w="1327" w:type="dxa"/>
            <w:hideMark/>
          </w:tcPr>
          <w:p w14:paraId="45A0A816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Время вызова*</w:t>
            </w:r>
          </w:p>
        </w:tc>
        <w:tc>
          <w:tcPr>
            <w:tcW w:w="1657" w:type="dxa"/>
            <w:hideMark/>
          </w:tcPr>
          <w:p w14:paraId="45A0A817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Направление (входящий / исходящий)</w:t>
            </w:r>
          </w:p>
        </w:tc>
        <w:tc>
          <w:tcPr>
            <w:tcW w:w="1635" w:type="dxa"/>
            <w:hideMark/>
          </w:tcPr>
          <w:p w14:paraId="45A0A818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Вызывающий номер</w:t>
            </w:r>
          </w:p>
        </w:tc>
        <w:tc>
          <w:tcPr>
            <w:tcW w:w="1517" w:type="dxa"/>
            <w:hideMark/>
          </w:tcPr>
          <w:p w14:paraId="45A0A819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Соединение (секунд)</w:t>
            </w:r>
          </w:p>
        </w:tc>
        <w:tc>
          <w:tcPr>
            <w:tcW w:w="1500" w:type="dxa"/>
            <w:hideMark/>
          </w:tcPr>
          <w:p w14:paraId="45A0A81A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Единиц тариф.</w:t>
            </w:r>
          </w:p>
        </w:tc>
      </w:tr>
    </w:tbl>
    <w:p w14:paraId="45A0A81C" w14:textId="77777777" w:rsidR="00C65A1E" w:rsidRPr="008D535B" w:rsidRDefault="00C65A1E" w:rsidP="00934D21">
      <w:pPr>
        <w:jc w:val="both"/>
        <w:rPr>
          <w:rFonts w:cstheme="minorHAnsi"/>
        </w:rPr>
      </w:pPr>
      <w:r>
        <w:rPr>
          <w:rFonts w:cstheme="minorHAnsi"/>
        </w:rPr>
        <w:t>*</w:t>
      </w:r>
      <w:r w:rsidRPr="008D535B">
        <w:rPr>
          <w:rFonts w:cstheme="minorHAnsi"/>
        </w:rPr>
        <w:t xml:space="preserve">Фактическое время начала вызова </w:t>
      </w:r>
    </w:p>
    <w:p w14:paraId="45A0A81D" w14:textId="77777777" w:rsidR="00C65A1E" w:rsidRPr="008D535B" w:rsidRDefault="00C65A1E" w:rsidP="00934D21">
      <w:pPr>
        <w:jc w:val="both"/>
        <w:rPr>
          <w:rFonts w:cstheme="minorHAnsi"/>
        </w:rPr>
      </w:pPr>
    </w:p>
    <w:p w14:paraId="45A0A81E" w14:textId="77777777" w:rsidR="00C65A1E" w:rsidRPr="00173C42" w:rsidRDefault="00C65A1E" w:rsidP="00934D21">
      <w:pPr>
        <w:jc w:val="both"/>
        <w:rPr>
          <w:rFonts w:cstheme="minorHAnsi"/>
        </w:rPr>
      </w:pPr>
      <w:r w:rsidRPr="00173C42">
        <w:rPr>
          <w:rFonts w:cstheme="minorHAnsi"/>
        </w:rPr>
        <w:t xml:space="preserve">Обработка заданий на </w:t>
      </w:r>
      <w:proofErr w:type="spellStart"/>
      <w:r w:rsidRPr="00173C42">
        <w:rPr>
          <w:rFonts w:cstheme="minorHAnsi"/>
        </w:rPr>
        <w:t>обзвон</w:t>
      </w:r>
      <w:proofErr w:type="spellEnd"/>
      <w:r w:rsidRPr="00173C42">
        <w:rPr>
          <w:rFonts w:cstheme="minorHAnsi"/>
        </w:rPr>
        <w:t xml:space="preserve"> абонентов за период с </w:t>
      </w:r>
      <w:proofErr w:type="spellStart"/>
      <w:r w:rsidRPr="00173C42">
        <w:rPr>
          <w:rFonts w:cstheme="minorHAnsi"/>
        </w:rPr>
        <w:t>дд.мм</w:t>
      </w:r>
      <w:proofErr w:type="gramStart"/>
      <w:r w:rsidRPr="00173C42">
        <w:rPr>
          <w:rFonts w:cstheme="minorHAnsi"/>
        </w:rPr>
        <w:t>.г</w:t>
      </w:r>
      <w:proofErr w:type="gramEnd"/>
      <w:r w:rsidRPr="00173C42">
        <w:rPr>
          <w:rFonts w:cstheme="minorHAnsi"/>
        </w:rPr>
        <w:t>ггг</w:t>
      </w:r>
      <w:proofErr w:type="spellEnd"/>
      <w:r w:rsidRPr="00173C42">
        <w:rPr>
          <w:rFonts w:cstheme="minorHAnsi"/>
        </w:rPr>
        <w:t xml:space="preserve"> по </w:t>
      </w:r>
      <w:proofErr w:type="spellStart"/>
      <w:r w:rsidRPr="00173C42">
        <w:rPr>
          <w:rFonts w:cstheme="minorHAnsi"/>
        </w:rPr>
        <w:t>дд.мм.гггг</w:t>
      </w:r>
      <w:proofErr w:type="spellEnd"/>
    </w:p>
    <w:tbl>
      <w:tblPr>
        <w:tblW w:w="978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1275"/>
        <w:gridCol w:w="1097"/>
        <w:gridCol w:w="1171"/>
        <w:gridCol w:w="1108"/>
        <w:gridCol w:w="1160"/>
        <w:gridCol w:w="999"/>
        <w:gridCol w:w="992"/>
        <w:gridCol w:w="1127"/>
      </w:tblGrid>
      <w:tr w:rsidR="00C65A1E" w:rsidRPr="008D535B" w14:paraId="45A0A828" w14:textId="77777777" w:rsidTr="002251D7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1F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Дата*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0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Наименование задания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1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 xml:space="preserve">Общее кол-во вызовов 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2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Не</w:t>
            </w: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корректный номер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3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Количество</w:t>
            </w: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 xml:space="preserve"> повторов номера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4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 xml:space="preserve">Количество </w:t>
            </w:r>
            <w:proofErr w:type="spellStart"/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Недозвон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о</w:t>
            </w: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в</w:t>
            </w:r>
            <w:proofErr w:type="spellEnd"/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5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Кол-во Дозвонов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6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Соединение</w:t>
            </w: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 xml:space="preserve">, 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сек</w:t>
            </w: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>.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A827" w14:textId="77777777" w:rsidR="00C65A1E" w:rsidRPr="00DB1E5B" w:rsidRDefault="00C65A1E" w:rsidP="00934D21">
            <w:pPr>
              <w:jc w:val="both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</w:pPr>
            <w:r w:rsidRPr="00DB1E5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ru-RU" w:bidi="ar-SA"/>
              </w:rPr>
              <w:t xml:space="preserve">Стоимость, руб. </w:t>
            </w:r>
          </w:p>
        </w:tc>
      </w:tr>
    </w:tbl>
    <w:p w14:paraId="45A0A829" w14:textId="77777777" w:rsidR="00C65A1E" w:rsidRPr="008D535B" w:rsidRDefault="00C65A1E" w:rsidP="00934D21">
      <w:pPr>
        <w:jc w:val="both"/>
        <w:rPr>
          <w:rFonts w:cstheme="minorHAnsi"/>
        </w:rPr>
      </w:pPr>
      <w:r>
        <w:rPr>
          <w:rFonts w:cstheme="minorHAnsi"/>
        </w:rPr>
        <w:t>*Данные предоставляются за каждый день</w:t>
      </w:r>
    </w:p>
    <w:p w14:paraId="45A0A82A" w14:textId="77777777" w:rsidR="00C65A1E" w:rsidRPr="008D535B" w:rsidRDefault="00C65A1E" w:rsidP="00934D21">
      <w:pPr>
        <w:jc w:val="both"/>
        <w:rPr>
          <w:rFonts w:cstheme="minorHAnsi"/>
        </w:rPr>
      </w:pPr>
    </w:p>
    <w:p w14:paraId="45A0A82B" w14:textId="77777777" w:rsidR="00C65A1E" w:rsidRPr="00173C42" w:rsidRDefault="00C65A1E" w:rsidP="00934D21">
      <w:pPr>
        <w:jc w:val="both"/>
        <w:rPr>
          <w:rFonts w:cstheme="minorHAnsi"/>
        </w:rPr>
      </w:pPr>
      <w:r w:rsidRPr="00173C42">
        <w:rPr>
          <w:rFonts w:cstheme="minorHAnsi"/>
        </w:rPr>
        <w:t xml:space="preserve">Параметры качества за период с </w:t>
      </w:r>
      <w:proofErr w:type="spellStart"/>
      <w:r w:rsidRPr="00173C42">
        <w:rPr>
          <w:rFonts w:cstheme="minorHAnsi"/>
        </w:rPr>
        <w:t>дд.мм</w:t>
      </w:r>
      <w:proofErr w:type="gramStart"/>
      <w:r w:rsidRPr="00173C42">
        <w:rPr>
          <w:rFonts w:cstheme="minorHAnsi"/>
        </w:rPr>
        <w:t>.г</w:t>
      </w:r>
      <w:proofErr w:type="gramEnd"/>
      <w:r w:rsidRPr="00173C42">
        <w:rPr>
          <w:rFonts w:cstheme="minorHAnsi"/>
        </w:rPr>
        <w:t>ггг</w:t>
      </w:r>
      <w:proofErr w:type="spellEnd"/>
      <w:r w:rsidRPr="00173C42">
        <w:rPr>
          <w:rFonts w:cstheme="minorHAnsi"/>
        </w:rPr>
        <w:t xml:space="preserve"> по </w:t>
      </w:r>
      <w:proofErr w:type="spellStart"/>
      <w:r w:rsidRPr="00173C42">
        <w:rPr>
          <w:rFonts w:cstheme="minorHAnsi"/>
        </w:rPr>
        <w:t>дд.мм.гггг</w:t>
      </w:r>
      <w:proofErr w:type="spellEnd"/>
    </w:p>
    <w:tbl>
      <w:tblPr>
        <w:tblStyle w:val="af7"/>
        <w:tblW w:w="0" w:type="auto"/>
        <w:tblInd w:w="250" w:type="dxa"/>
        <w:tblLook w:val="04A0" w:firstRow="1" w:lastRow="0" w:firstColumn="1" w:lastColumn="0" w:noHBand="0" w:noVBand="1"/>
      </w:tblPr>
      <w:tblGrid>
        <w:gridCol w:w="1270"/>
        <w:gridCol w:w="1520"/>
        <w:gridCol w:w="1520"/>
        <w:gridCol w:w="1520"/>
        <w:gridCol w:w="1651"/>
        <w:gridCol w:w="1600"/>
      </w:tblGrid>
      <w:tr w:rsidR="00C65A1E" w:rsidRPr="008D535B" w14:paraId="45A0A832" w14:textId="77777777" w:rsidTr="002251D7">
        <w:trPr>
          <w:trHeight w:val="510"/>
        </w:trPr>
        <w:tc>
          <w:tcPr>
            <w:tcW w:w="1270" w:type="dxa"/>
            <w:hideMark/>
          </w:tcPr>
          <w:p w14:paraId="45A0A82C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Дата*</w:t>
            </w:r>
          </w:p>
        </w:tc>
        <w:tc>
          <w:tcPr>
            <w:tcW w:w="1520" w:type="dxa"/>
            <w:hideMark/>
          </w:tcPr>
          <w:p w14:paraId="45A0A82D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Входящие вызовы</w:t>
            </w:r>
          </w:p>
        </w:tc>
        <w:tc>
          <w:tcPr>
            <w:tcW w:w="1520" w:type="dxa"/>
          </w:tcPr>
          <w:p w14:paraId="45A0A82E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Среднее время ожидания</w:t>
            </w:r>
          </w:p>
        </w:tc>
        <w:tc>
          <w:tcPr>
            <w:tcW w:w="1520" w:type="dxa"/>
            <w:hideMark/>
          </w:tcPr>
          <w:p w14:paraId="45A0A82F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Принятые вызовы</w:t>
            </w:r>
          </w:p>
        </w:tc>
        <w:tc>
          <w:tcPr>
            <w:tcW w:w="1651" w:type="dxa"/>
          </w:tcPr>
          <w:p w14:paraId="45A0A830" w14:textId="77777777" w:rsidR="00C65A1E" w:rsidRPr="00173C42" w:rsidRDefault="00C65A1E" w:rsidP="00934D21">
            <w:pPr>
              <w:jc w:val="both"/>
              <w:rPr>
                <w:rFonts w:cstheme="minorHAnsi"/>
                <w:bCs/>
              </w:rPr>
            </w:pPr>
            <w:r w:rsidRPr="00173C42">
              <w:rPr>
                <w:rFonts w:cstheme="minorHAnsi"/>
                <w:bCs/>
              </w:rPr>
              <w:t>Вызовы, переведенные на инженера ЕЭНС</w:t>
            </w:r>
          </w:p>
        </w:tc>
        <w:tc>
          <w:tcPr>
            <w:tcW w:w="1600" w:type="dxa"/>
            <w:hideMark/>
          </w:tcPr>
          <w:p w14:paraId="45A0A831" w14:textId="77777777" w:rsidR="00C65A1E" w:rsidRPr="009A079F" w:rsidRDefault="00C65A1E" w:rsidP="00934D21">
            <w:pPr>
              <w:jc w:val="both"/>
              <w:rPr>
                <w:rFonts w:cstheme="minorHAnsi"/>
                <w:bCs/>
              </w:rPr>
            </w:pPr>
            <w:r w:rsidRPr="009A079F">
              <w:rPr>
                <w:rFonts w:cstheme="minorHAnsi"/>
                <w:bCs/>
              </w:rPr>
              <w:t>Потерянные вызовы</w:t>
            </w:r>
          </w:p>
        </w:tc>
      </w:tr>
    </w:tbl>
    <w:p w14:paraId="45A0A833" w14:textId="77777777" w:rsidR="00C65A1E" w:rsidRDefault="00C65A1E" w:rsidP="00934D21">
      <w:pPr>
        <w:jc w:val="both"/>
        <w:rPr>
          <w:rFonts w:cstheme="minorHAnsi"/>
        </w:rPr>
      </w:pPr>
      <w:r>
        <w:rPr>
          <w:rFonts w:cstheme="minorHAnsi"/>
        </w:rPr>
        <w:t>*Данные предоставляются за каждый день</w:t>
      </w:r>
    </w:p>
    <w:p w14:paraId="45A0A834" w14:textId="77777777" w:rsidR="00C65A1E" w:rsidRDefault="00C65A1E" w:rsidP="00934D21">
      <w:pPr>
        <w:jc w:val="both"/>
        <w:rPr>
          <w:rFonts w:cstheme="minorHAnsi"/>
        </w:rPr>
      </w:pPr>
    </w:p>
    <w:p w14:paraId="45A0A835" w14:textId="77777777" w:rsidR="00C65A1E" w:rsidRPr="00173C42" w:rsidRDefault="00C65A1E" w:rsidP="00934D21">
      <w:pPr>
        <w:jc w:val="both"/>
        <w:rPr>
          <w:rFonts w:cstheme="minorHAnsi"/>
        </w:rPr>
      </w:pPr>
      <w:r w:rsidRPr="00173C42">
        <w:rPr>
          <w:rFonts w:cstheme="minorHAnsi"/>
        </w:rPr>
        <w:t xml:space="preserve">Статистика звонков по элементам сценария за период с </w:t>
      </w:r>
      <w:proofErr w:type="spellStart"/>
      <w:r w:rsidRPr="00173C42">
        <w:rPr>
          <w:rFonts w:cstheme="minorHAnsi"/>
        </w:rPr>
        <w:t>дд.мм</w:t>
      </w:r>
      <w:proofErr w:type="gramStart"/>
      <w:r w:rsidRPr="00173C42">
        <w:rPr>
          <w:rFonts w:cstheme="minorHAnsi"/>
        </w:rPr>
        <w:t>.г</w:t>
      </w:r>
      <w:proofErr w:type="gramEnd"/>
      <w:r w:rsidRPr="00173C42">
        <w:rPr>
          <w:rFonts w:cstheme="minorHAnsi"/>
        </w:rPr>
        <w:t>ггг</w:t>
      </w:r>
      <w:proofErr w:type="spellEnd"/>
      <w:r w:rsidRPr="00173C42">
        <w:rPr>
          <w:rFonts w:cstheme="minorHAnsi"/>
        </w:rPr>
        <w:t xml:space="preserve"> по </w:t>
      </w:r>
      <w:proofErr w:type="spellStart"/>
      <w:r w:rsidRPr="00173C42">
        <w:rPr>
          <w:rFonts w:cstheme="minorHAnsi"/>
        </w:rPr>
        <w:t>дд.мм.гггг</w:t>
      </w:r>
      <w:proofErr w:type="spellEnd"/>
    </w:p>
    <w:tbl>
      <w:tblPr>
        <w:tblStyle w:val="af7"/>
        <w:tblW w:w="0" w:type="auto"/>
        <w:tblInd w:w="250" w:type="dxa"/>
        <w:tblLook w:val="04A0" w:firstRow="1" w:lastRow="0" w:firstColumn="1" w:lastColumn="0" w:noHBand="0" w:noVBand="1"/>
      </w:tblPr>
      <w:tblGrid>
        <w:gridCol w:w="1418"/>
        <w:gridCol w:w="1313"/>
        <w:gridCol w:w="1097"/>
        <w:gridCol w:w="425"/>
        <w:gridCol w:w="1276"/>
        <w:gridCol w:w="425"/>
      </w:tblGrid>
      <w:tr w:rsidR="00C65A1E" w14:paraId="45A0A83C" w14:textId="77777777" w:rsidTr="002251D7">
        <w:tc>
          <w:tcPr>
            <w:tcW w:w="1418" w:type="dxa"/>
            <w:tcBorders>
              <w:bottom w:val="single" w:sz="4" w:space="0" w:color="auto"/>
            </w:tcBorders>
          </w:tcPr>
          <w:p w14:paraId="45A0A836" w14:textId="77777777" w:rsidR="00C65A1E" w:rsidRPr="003B1DD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Элемент сценария</w:t>
            </w:r>
            <w:r>
              <w:rPr>
                <w:rFonts w:cstheme="minorHAnsi"/>
                <w:sz w:val="16"/>
                <w:szCs w:val="16"/>
              </w:rPr>
              <w:t>*</w:t>
            </w:r>
          </w:p>
        </w:tc>
        <w:tc>
          <w:tcPr>
            <w:tcW w:w="1313" w:type="dxa"/>
            <w:tcBorders>
              <w:bottom w:val="single" w:sz="4" w:space="0" w:color="auto"/>
              <w:right w:val="single" w:sz="4" w:space="0" w:color="auto"/>
            </w:tcBorders>
          </w:tcPr>
          <w:p w14:paraId="45A0A837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Кол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C24ABA">
              <w:rPr>
                <w:rFonts w:cstheme="minorHAnsi"/>
                <w:sz w:val="16"/>
                <w:szCs w:val="16"/>
              </w:rPr>
              <w:t>во звонков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A0A838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0A839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A0A83A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A83B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65A1E" w14:paraId="45A0A843" w14:textId="77777777" w:rsidTr="002251D7">
        <w:tc>
          <w:tcPr>
            <w:tcW w:w="1418" w:type="dxa"/>
            <w:vMerge w:val="restart"/>
          </w:tcPr>
          <w:p w14:paraId="45A0A83D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Элемент 1</w:t>
            </w:r>
          </w:p>
        </w:tc>
        <w:tc>
          <w:tcPr>
            <w:tcW w:w="1313" w:type="dxa"/>
            <w:vMerge w:val="restart"/>
          </w:tcPr>
          <w:p w14:paraId="45A0A83E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14:paraId="45A0A83F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Элемент 1.1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14:paraId="45A0A840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0A841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A842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65A1E" w14:paraId="45A0A84A" w14:textId="77777777" w:rsidTr="002251D7">
        <w:tc>
          <w:tcPr>
            <w:tcW w:w="1418" w:type="dxa"/>
            <w:vMerge/>
          </w:tcPr>
          <w:p w14:paraId="45A0A844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3" w:type="dxa"/>
            <w:vMerge/>
          </w:tcPr>
          <w:p w14:paraId="45A0A845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</w:tcPr>
          <w:p w14:paraId="45A0A846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Элемент 1.2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5A0A847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0A848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A849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65A1E" w14:paraId="45A0A851" w14:textId="77777777" w:rsidTr="002251D7">
        <w:trPr>
          <w:trHeight w:val="163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5A0A84B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45A0A84C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  <w:tcBorders>
              <w:bottom w:val="single" w:sz="4" w:space="0" w:color="auto"/>
            </w:tcBorders>
          </w:tcPr>
          <w:p w14:paraId="45A0A84D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Элемент 1.3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14:paraId="45A0A84E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A0A84F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A850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65A1E" w14:paraId="45A0A858" w14:textId="77777777" w:rsidTr="002251D7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0A852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..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0A853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0A854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0A855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A0A856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A0A857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65A1E" w14:paraId="45A0A85F" w14:textId="77777777" w:rsidTr="002251D7"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45A0A859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 xml:space="preserve">Элемент </w:t>
            </w:r>
            <w:r>
              <w:rPr>
                <w:rFonts w:cstheme="minorHAnsi"/>
                <w:sz w:val="16"/>
                <w:szCs w:val="16"/>
              </w:rPr>
              <w:t>N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</w:tcBorders>
          </w:tcPr>
          <w:p w14:paraId="45A0A85A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</w:tcBorders>
          </w:tcPr>
          <w:p w14:paraId="45A0A85B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 xml:space="preserve">Элемент </w:t>
            </w:r>
            <w:r>
              <w:rPr>
                <w:rFonts w:cstheme="minorHAnsi"/>
                <w:sz w:val="16"/>
                <w:szCs w:val="16"/>
              </w:rPr>
              <w:t>N.1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5A0A85C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A85D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 xml:space="preserve">Элемент </w:t>
            </w:r>
            <w:r>
              <w:rPr>
                <w:rFonts w:cstheme="minorHAnsi"/>
                <w:sz w:val="16"/>
                <w:szCs w:val="16"/>
              </w:rPr>
              <w:t>N.1.1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A85E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C65A1E" w14:paraId="45A0A866" w14:textId="77777777" w:rsidTr="002251D7">
        <w:tc>
          <w:tcPr>
            <w:tcW w:w="1418" w:type="dxa"/>
            <w:vMerge/>
          </w:tcPr>
          <w:p w14:paraId="45A0A860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3" w:type="dxa"/>
            <w:vMerge/>
          </w:tcPr>
          <w:p w14:paraId="45A0A861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  <w:vMerge/>
          </w:tcPr>
          <w:p w14:paraId="45A0A862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45A0A863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A864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 xml:space="preserve">Элемент </w:t>
            </w:r>
            <w:r>
              <w:rPr>
                <w:rFonts w:cstheme="minorHAnsi"/>
                <w:sz w:val="16"/>
                <w:szCs w:val="16"/>
              </w:rPr>
              <w:t>N.1.2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A865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C65A1E" w14:paraId="45A0A86D" w14:textId="77777777" w:rsidTr="002251D7">
        <w:tc>
          <w:tcPr>
            <w:tcW w:w="1418" w:type="dxa"/>
            <w:vMerge/>
          </w:tcPr>
          <w:p w14:paraId="45A0A867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3" w:type="dxa"/>
            <w:vMerge/>
          </w:tcPr>
          <w:p w14:paraId="45A0A868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  <w:vMerge/>
          </w:tcPr>
          <w:p w14:paraId="45A0A869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45A0A86A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A0A86B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 xml:space="preserve">Элемент </w:t>
            </w:r>
            <w:r>
              <w:rPr>
                <w:rFonts w:cstheme="minorHAnsi"/>
                <w:sz w:val="16"/>
                <w:szCs w:val="16"/>
              </w:rPr>
              <w:t>N.1.3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5A0A86C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C65A1E" w14:paraId="45A0A874" w14:textId="77777777" w:rsidTr="002251D7">
        <w:tc>
          <w:tcPr>
            <w:tcW w:w="1418" w:type="dxa"/>
            <w:vMerge/>
          </w:tcPr>
          <w:p w14:paraId="45A0A86E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3" w:type="dxa"/>
            <w:vMerge/>
          </w:tcPr>
          <w:p w14:paraId="45A0A86F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  <w:vMerge/>
          </w:tcPr>
          <w:p w14:paraId="45A0A870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45A0A871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A0A872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5A0A873" w14:textId="77777777" w:rsidR="00C65A1E" w:rsidRPr="003B1DD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..</w:t>
            </w:r>
          </w:p>
        </w:tc>
      </w:tr>
      <w:tr w:rsidR="00C65A1E" w14:paraId="45A0A87B" w14:textId="77777777" w:rsidTr="002251D7">
        <w:tc>
          <w:tcPr>
            <w:tcW w:w="1418" w:type="dxa"/>
            <w:vMerge/>
          </w:tcPr>
          <w:p w14:paraId="45A0A875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13" w:type="dxa"/>
            <w:vMerge/>
          </w:tcPr>
          <w:p w14:paraId="45A0A876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</w:tcPr>
          <w:p w14:paraId="45A0A877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 xml:space="preserve">Элемент </w:t>
            </w:r>
            <w:r>
              <w:rPr>
                <w:rFonts w:cstheme="minorHAnsi"/>
                <w:sz w:val="16"/>
                <w:szCs w:val="16"/>
              </w:rPr>
              <w:t>N.2</w:t>
            </w:r>
          </w:p>
        </w:tc>
        <w:tc>
          <w:tcPr>
            <w:tcW w:w="425" w:type="dxa"/>
          </w:tcPr>
          <w:p w14:paraId="45A0A878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A0A879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 w:rsidRPr="00C24ABA">
              <w:rPr>
                <w:rFonts w:cstheme="minorHAnsi"/>
                <w:sz w:val="16"/>
                <w:szCs w:val="16"/>
              </w:rPr>
              <w:t xml:space="preserve">Элемент </w:t>
            </w:r>
            <w:r>
              <w:rPr>
                <w:rFonts w:cstheme="minorHAnsi"/>
                <w:sz w:val="16"/>
                <w:szCs w:val="16"/>
              </w:rPr>
              <w:t>N.2.1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5A0A87A" w14:textId="77777777" w:rsidR="00C65A1E" w:rsidRPr="003B1DD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</w:tr>
      <w:tr w:rsidR="00C65A1E" w14:paraId="45A0A882" w14:textId="77777777" w:rsidTr="002251D7">
        <w:tc>
          <w:tcPr>
            <w:tcW w:w="1418" w:type="dxa"/>
          </w:tcPr>
          <w:p w14:paraId="45A0A87C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</w:t>
            </w:r>
          </w:p>
        </w:tc>
        <w:tc>
          <w:tcPr>
            <w:tcW w:w="1313" w:type="dxa"/>
          </w:tcPr>
          <w:p w14:paraId="45A0A87D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97" w:type="dxa"/>
          </w:tcPr>
          <w:p w14:paraId="45A0A87E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</w:tcPr>
          <w:p w14:paraId="45A0A87F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A0A880" w14:textId="77777777" w:rsidR="00C65A1E" w:rsidRPr="003B1DD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5A0A881" w14:textId="77777777" w:rsidR="00C65A1E" w:rsidRPr="00C24ABA" w:rsidRDefault="00C65A1E" w:rsidP="00934D21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</w:tbl>
    <w:p w14:paraId="45A0A883" w14:textId="77777777" w:rsidR="00C65A1E" w:rsidRPr="00173C42" w:rsidRDefault="00C65A1E" w:rsidP="00934D21">
      <w:pPr>
        <w:jc w:val="both"/>
        <w:rPr>
          <w:rFonts w:cstheme="minorHAnsi"/>
        </w:rPr>
      </w:pPr>
      <w:r w:rsidRPr="009509DF">
        <w:rPr>
          <w:rFonts w:cstheme="minorHAnsi"/>
        </w:rPr>
        <w:t>*</w:t>
      </w:r>
      <w:r w:rsidRPr="00173C42">
        <w:rPr>
          <w:rFonts w:cstheme="minorHAnsi"/>
        </w:rPr>
        <w:t>Выводим наименование конечного элемента сценария ответа на входящий вызов.</w:t>
      </w:r>
    </w:p>
    <w:p w14:paraId="45A0A884" w14:textId="77777777" w:rsidR="00355C6D" w:rsidRDefault="00355C6D" w:rsidP="00643979">
      <w:pPr>
        <w:jc w:val="both"/>
      </w:pPr>
    </w:p>
    <w:tbl>
      <w:tblPr>
        <w:tblStyle w:val="af7"/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4820"/>
      </w:tblGrid>
      <w:tr w:rsidR="00C65A1E" w14:paraId="45A0A891" w14:textId="77777777" w:rsidTr="004C619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5A0A885" w14:textId="77777777" w:rsidR="00C65A1E" w:rsidRDefault="00C65A1E" w:rsidP="00643979">
            <w:pPr>
              <w:jc w:val="both"/>
            </w:pPr>
            <w:r>
              <w:t>Заказчик</w:t>
            </w:r>
          </w:p>
          <w:p w14:paraId="45A0A886" w14:textId="77777777" w:rsidR="00BA0816" w:rsidRDefault="00BA0816" w:rsidP="00BA0816">
            <w:pPr>
              <w:snapToGrid w:val="0"/>
              <w:jc w:val="both"/>
            </w:pPr>
            <w:r>
              <w:t>Заместитель директора</w:t>
            </w:r>
          </w:p>
          <w:p w14:paraId="45A0A887" w14:textId="5847138D" w:rsidR="00BA0816" w:rsidRPr="00794383" w:rsidRDefault="00BA0816" w:rsidP="00BA0816">
            <w:pPr>
              <w:snapToGrid w:val="0"/>
              <w:jc w:val="both"/>
            </w:pPr>
            <w:r>
              <w:t>по экономике и финансам</w:t>
            </w:r>
            <w:r w:rsidR="008A74F5">
              <w:t xml:space="preserve"> АО «ЕЭнС»</w:t>
            </w:r>
          </w:p>
          <w:p w14:paraId="45A0A888" w14:textId="77777777" w:rsidR="00C65A1E" w:rsidRDefault="00C65A1E" w:rsidP="00643979">
            <w:pPr>
              <w:jc w:val="both"/>
            </w:pPr>
          </w:p>
          <w:p w14:paraId="45A0A889" w14:textId="4F791523" w:rsidR="00C65A1E" w:rsidRDefault="00C65A1E" w:rsidP="00643979">
            <w:pPr>
              <w:jc w:val="both"/>
            </w:pPr>
            <w:r>
              <w:t xml:space="preserve">______________ </w:t>
            </w:r>
            <w:r w:rsidR="00333A46">
              <w:rPr>
                <w:b/>
              </w:rPr>
              <w:t>О.В. Украинская</w:t>
            </w:r>
          </w:p>
          <w:p w14:paraId="45A0A88A" w14:textId="77777777" w:rsidR="00C65A1E" w:rsidRDefault="00C65A1E" w:rsidP="00643979">
            <w:pPr>
              <w:jc w:val="both"/>
            </w:pPr>
            <w: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5A0A88B" w14:textId="77777777" w:rsidR="00C65A1E" w:rsidRDefault="00C65A1E" w:rsidP="00643979">
            <w:pPr>
              <w:jc w:val="both"/>
            </w:pPr>
            <w:r>
              <w:t>Исполнитель</w:t>
            </w:r>
          </w:p>
          <w:p w14:paraId="45A0A88C" w14:textId="77777777" w:rsidR="008E1610" w:rsidRDefault="008E1610" w:rsidP="008E1610">
            <w:r>
              <w:t>Директор по продажам</w:t>
            </w:r>
          </w:p>
          <w:p w14:paraId="45A0A88D" w14:textId="77777777" w:rsidR="00C65A1E" w:rsidRDefault="008E1610" w:rsidP="008E1610">
            <w:pPr>
              <w:rPr>
                <w:rStyle w:val="FontStyle18"/>
                <w:sz w:val="24"/>
                <w:szCs w:val="24"/>
              </w:rPr>
            </w:pPr>
            <w:r>
              <w:t xml:space="preserve">ООО </w:t>
            </w:r>
            <w:r w:rsidRPr="005A022C">
              <w:rPr>
                <w:rStyle w:val="FontStyle18"/>
                <w:sz w:val="24"/>
                <w:szCs w:val="24"/>
              </w:rPr>
              <w:t xml:space="preserve">КЦ «Сити </w:t>
            </w:r>
            <w:proofErr w:type="spellStart"/>
            <w:r w:rsidRPr="005A022C">
              <w:rPr>
                <w:rStyle w:val="FontStyle18"/>
                <w:sz w:val="24"/>
                <w:szCs w:val="24"/>
              </w:rPr>
              <w:t>Колл</w:t>
            </w:r>
            <w:proofErr w:type="spellEnd"/>
            <w:r w:rsidRPr="005A022C">
              <w:rPr>
                <w:rStyle w:val="FontStyle18"/>
                <w:sz w:val="24"/>
                <w:szCs w:val="24"/>
              </w:rPr>
              <w:t xml:space="preserve">» </w:t>
            </w:r>
          </w:p>
          <w:p w14:paraId="45A0A88E" w14:textId="77777777" w:rsidR="008E1610" w:rsidRDefault="008E1610" w:rsidP="008E1610"/>
          <w:p w14:paraId="45A0A88F" w14:textId="77777777" w:rsidR="00C65A1E" w:rsidRDefault="00C65A1E" w:rsidP="00643979">
            <w:pPr>
              <w:jc w:val="both"/>
            </w:pPr>
            <w:r>
              <w:t>________________</w:t>
            </w:r>
            <w:r w:rsidR="008E1610" w:rsidRPr="005A022C">
              <w:rPr>
                <w:rStyle w:val="FontStyle18"/>
                <w:sz w:val="24"/>
                <w:szCs w:val="24"/>
              </w:rPr>
              <w:t xml:space="preserve"> </w:t>
            </w:r>
            <w:r w:rsidR="008E1610" w:rsidRPr="008E1610">
              <w:rPr>
                <w:rStyle w:val="FontStyle18"/>
                <w:b/>
                <w:sz w:val="24"/>
                <w:szCs w:val="24"/>
              </w:rPr>
              <w:t>С. Ю. Абакумов</w:t>
            </w:r>
          </w:p>
          <w:p w14:paraId="45A0A890" w14:textId="77777777" w:rsidR="00C65A1E" w:rsidRDefault="00C65A1E" w:rsidP="00643979">
            <w:pPr>
              <w:jc w:val="both"/>
            </w:pPr>
            <w:r>
              <w:t>М.П.</w:t>
            </w:r>
          </w:p>
        </w:tc>
      </w:tr>
    </w:tbl>
    <w:p w14:paraId="45A0A892" w14:textId="7235127D" w:rsidR="002251D7" w:rsidRDefault="002251D7" w:rsidP="00FA4C75">
      <w:pPr>
        <w:ind w:firstLine="709"/>
        <w:jc w:val="right"/>
      </w:pPr>
    </w:p>
    <w:p w14:paraId="7913466F" w14:textId="77777777" w:rsidR="002251D7" w:rsidRDefault="002251D7">
      <w:pPr>
        <w:spacing w:after="200" w:line="276" w:lineRule="auto"/>
      </w:pPr>
      <w:r>
        <w:br w:type="page"/>
      </w:r>
    </w:p>
    <w:p w14:paraId="5E656D79" w14:textId="77777777" w:rsidR="002251D7" w:rsidRDefault="002251D7" w:rsidP="002251D7">
      <w:pPr>
        <w:pStyle w:val="1"/>
        <w:jc w:val="right"/>
        <w:rPr>
          <w:rFonts w:ascii="Times New Roman" w:hAnsi="Times New Roman"/>
          <w:sz w:val="22"/>
          <w:szCs w:val="22"/>
        </w:rPr>
        <w:sectPr w:rsidR="002251D7" w:rsidSect="003A26A2">
          <w:pgSz w:w="11906" w:h="16838"/>
          <w:pgMar w:top="567" w:right="709" w:bottom="425" w:left="567" w:header="709" w:footer="0" w:gutter="0"/>
          <w:cols w:space="708"/>
          <w:docGrid w:linePitch="360"/>
        </w:sectPr>
      </w:pPr>
      <w:bookmarkStart w:id="2" w:name="_Toc384029020"/>
    </w:p>
    <w:p w14:paraId="22A191D8" w14:textId="44ADE636" w:rsidR="002251D7" w:rsidRPr="008B1C7D" w:rsidRDefault="002251D7" w:rsidP="002251D7">
      <w:pPr>
        <w:pStyle w:val="1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Приложение № </w:t>
      </w:r>
      <w:r w:rsidRPr="00736671">
        <w:rPr>
          <w:rFonts w:ascii="Times New Roman" w:hAnsi="Times New Roman"/>
          <w:sz w:val="22"/>
          <w:szCs w:val="22"/>
        </w:rPr>
        <w:t>2</w:t>
      </w:r>
    </w:p>
    <w:p w14:paraId="2B64D9B2" w14:textId="70960E20" w:rsidR="002251D7" w:rsidRPr="00BC2A45" w:rsidRDefault="002251D7" w:rsidP="002251D7">
      <w:pPr>
        <w:tabs>
          <w:tab w:val="left" w:pos="3969"/>
        </w:tabs>
        <w:suppressAutoHyphens/>
        <w:ind w:left="3969"/>
        <w:jc w:val="right"/>
        <w:rPr>
          <w:b/>
          <w:sz w:val="22"/>
          <w:szCs w:val="22"/>
        </w:rPr>
      </w:pPr>
      <w:r w:rsidRPr="00636BB8">
        <w:rPr>
          <w:b/>
          <w:sz w:val="22"/>
          <w:szCs w:val="22"/>
        </w:rPr>
        <w:t xml:space="preserve">к договору № </w:t>
      </w:r>
      <w:r>
        <w:rPr>
          <w:b/>
          <w:sz w:val="22"/>
          <w:szCs w:val="22"/>
        </w:rPr>
        <w:t>10-2/59</w:t>
      </w:r>
      <w:r w:rsidR="004734A0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</w:t>
      </w:r>
      <w:r w:rsidRPr="00636BB8">
        <w:rPr>
          <w:b/>
          <w:sz w:val="22"/>
          <w:szCs w:val="22"/>
        </w:rPr>
        <w:t>от</w:t>
      </w:r>
      <w:r>
        <w:rPr>
          <w:b/>
          <w:sz w:val="22"/>
          <w:szCs w:val="22"/>
        </w:rPr>
        <w:t xml:space="preserve"> «____» ______________2017 года</w:t>
      </w:r>
    </w:p>
    <w:p w14:paraId="57004D6A" w14:textId="77777777" w:rsidR="002251D7" w:rsidRPr="00BC2A45" w:rsidRDefault="002251D7" w:rsidP="002251D7">
      <w:pPr>
        <w:keepNext/>
        <w:spacing w:before="240" w:after="60"/>
        <w:jc w:val="center"/>
        <w:outlineLvl w:val="0"/>
        <w:rPr>
          <w:bCs/>
          <w:kern w:val="32"/>
          <w:sz w:val="20"/>
          <w:szCs w:val="20"/>
        </w:rPr>
      </w:pPr>
      <w:r w:rsidRPr="00BC2A45">
        <w:rPr>
          <w:b/>
          <w:bCs/>
          <w:kern w:val="32"/>
          <w:sz w:val="20"/>
          <w:szCs w:val="20"/>
        </w:rPr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</w:p>
    <w:tbl>
      <w:tblPr>
        <w:tblW w:w="161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5"/>
      </w:tblGrid>
      <w:tr w:rsidR="002251D7" w:rsidRPr="00BC2A45" w14:paraId="4B42F97D" w14:textId="77777777" w:rsidTr="004734A0">
        <w:trPr>
          <w:trHeight w:val="6402"/>
        </w:trPr>
        <w:tc>
          <w:tcPr>
            <w:tcW w:w="1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CDD9" w14:textId="77777777" w:rsidR="002251D7" w:rsidRPr="00BC2A45" w:rsidRDefault="002251D7" w:rsidP="00980FE0">
            <w:pPr>
              <w:ind w:left="-8505"/>
              <w:rPr>
                <w:sz w:val="20"/>
                <w:szCs w:val="20"/>
              </w:rPr>
            </w:pPr>
          </w:p>
          <w:tbl>
            <w:tblPr>
              <w:tblW w:w="15735" w:type="dxa"/>
              <w:tblInd w:w="170" w:type="dxa"/>
              <w:tblLayout w:type="fixed"/>
              <w:tblLook w:val="00A0" w:firstRow="1" w:lastRow="0" w:firstColumn="1" w:lastColumn="0" w:noHBand="0" w:noVBand="0"/>
            </w:tblPr>
            <w:tblGrid>
              <w:gridCol w:w="489"/>
              <w:gridCol w:w="605"/>
              <w:gridCol w:w="790"/>
              <w:gridCol w:w="1156"/>
              <w:gridCol w:w="1227"/>
              <w:gridCol w:w="1317"/>
              <w:gridCol w:w="1591"/>
              <w:gridCol w:w="620"/>
              <w:gridCol w:w="746"/>
              <w:gridCol w:w="681"/>
              <w:gridCol w:w="1138"/>
              <w:gridCol w:w="1174"/>
              <w:gridCol w:w="1591"/>
              <w:gridCol w:w="1277"/>
              <w:gridCol w:w="1333"/>
            </w:tblGrid>
            <w:tr w:rsidR="002251D7" w:rsidRPr="00BC2A45" w14:paraId="67FCAACE" w14:textId="77777777" w:rsidTr="00980FE0">
              <w:trPr>
                <w:trHeight w:val="334"/>
              </w:trPr>
              <w:tc>
                <w:tcPr>
                  <w:tcW w:w="4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33DEB7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BC2A45">
                    <w:rPr>
                      <w:sz w:val="18"/>
                      <w:szCs w:val="18"/>
                    </w:rPr>
                    <w:t>п</w:t>
                  </w:r>
                  <w:proofErr w:type="gramEnd"/>
                  <w:r w:rsidRPr="00BC2A45">
                    <w:rPr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6687" w:type="dxa"/>
                  <w:gridSpan w:val="6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BF3E700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Наименование контрагента (ИНН, вид деятельности)</w:t>
                  </w:r>
                </w:p>
              </w:tc>
              <w:tc>
                <w:tcPr>
                  <w:tcW w:w="7227" w:type="dxa"/>
                  <w:gridSpan w:val="7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F1C0A5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Информация о цепочке собственников контрагента, включая бенефициаров (в том числе, конечных)</w:t>
                  </w:r>
                  <w:r w:rsidRPr="00BC2A45">
                    <w:rPr>
                      <w:i/>
                      <w:sz w:val="18"/>
                      <w:szCs w:val="18"/>
                    </w:rPr>
                    <w:t xml:space="preserve"> </w:t>
                  </w:r>
                  <w:r w:rsidRPr="00BC2A45">
                    <w:rPr>
                      <w:sz w:val="18"/>
                      <w:szCs w:val="18"/>
                    </w:rPr>
                    <w:t>и составе исполнительных органов контрагента</w:t>
                  </w:r>
                </w:p>
              </w:tc>
              <w:tc>
                <w:tcPr>
                  <w:tcW w:w="13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784504" w14:textId="77777777" w:rsidR="002251D7" w:rsidRPr="00BC2A45" w:rsidRDefault="002251D7" w:rsidP="00980FE0">
                  <w:pPr>
                    <w:suppressAutoHyphens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</w:tr>
            <w:tr w:rsidR="002251D7" w:rsidRPr="00BC2A45" w14:paraId="60ED8812" w14:textId="77777777" w:rsidTr="00980FE0">
              <w:trPr>
                <w:trHeight w:val="1602"/>
              </w:trPr>
              <w:tc>
                <w:tcPr>
                  <w:tcW w:w="49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318084" w14:textId="77777777" w:rsidR="002251D7" w:rsidRPr="00BC2A45" w:rsidRDefault="002251D7" w:rsidP="00980FE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D1C466E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0C6DB2E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7D338DF" w14:textId="77777777" w:rsidR="002251D7" w:rsidRPr="00BC2A45" w:rsidRDefault="002251D7" w:rsidP="00980FE0">
                  <w:pPr>
                    <w:suppressAutoHyphens/>
                    <w:ind w:left="-76" w:right="-108"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Наименование краткое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6D398F96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Код ОКВЭД</w:t>
                  </w:r>
                </w:p>
              </w:tc>
              <w:tc>
                <w:tcPr>
                  <w:tcW w:w="13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54465FC2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Фамилия, Имя, Отчество руководителя</w:t>
                  </w: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AD46F78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Серия и номер документа, удостоверяющего личность руководителя</w:t>
                  </w:r>
                </w:p>
              </w:tc>
              <w:tc>
                <w:tcPr>
                  <w:tcW w:w="6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2C507D7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74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BCA9441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35A65097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86E7591" w14:textId="77777777" w:rsidR="002251D7" w:rsidRPr="00BC2A45" w:rsidRDefault="002251D7" w:rsidP="00980FE0">
                  <w:pPr>
                    <w:suppressAutoHyphens/>
                    <w:ind w:left="-149" w:right="-141"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Наименование/</w:t>
                  </w:r>
                </w:p>
                <w:p w14:paraId="50A104CE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Ф.И.О.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4C423777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Адрес регистрации</w:t>
                  </w: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356A7E6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Серия и номер документа, удостоверяющего личность (для физического лица)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E73E9F6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Руководитель / участник / акционер / бенефициар</w:t>
                  </w:r>
                </w:p>
              </w:tc>
              <w:tc>
                <w:tcPr>
                  <w:tcW w:w="133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FE3602D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  <w:r w:rsidRPr="00BC2A45">
                    <w:rPr>
                      <w:sz w:val="18"/>
                      <w:szCs w:val="18"/>
                    </w:rPr>
                    <w:t>Информация о подтверждающих документах (наименование, реквизиты и т.д.)</w:t>
                  </w:r>
                </w:p>
              </w:tc>
            </w:tr>
            <w:tr w:rsidR="002251D7" w:rsidRPr="00BC2A45" w14:paraId="1076691C" w14:textId="77777777" w:rsidTr="004734A0">
              <w:trPr>
                <w:cantSplit/>
                <w:trHeight w:val="642"/>
              </w:trPr>
              <w:tc>
                <w:tcPr>
                  <w:tcW w:w="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89FFB2" w14:textId="77777777" w:rsidR="002251D7" w:rsidRPr="00BC2A45" w:rsidRDefault="002251D7" w:rsidP="00980FE0">
                  <w:pPr>
                    <w:suppressAutoHyphens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30230B62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4B787F86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68C1181C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14:paraId="52C6E19B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13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32C9E5AE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  <w:hideMark/>
                </w:tcPr>
                <w:p w14:paraId="067D0D0C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6A27C1" w14:textId="77777777" w:rsidR="002251D7" w:rsidRPr="00BC2A45" w:rsidRDefault="002251D7" w:rsidP="00980FE0">
                  <w:pPr>
                    <w:suppressAutoHyphens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14:paraId="3183D8E7" w14:textId="77777777" w:rsidR="002251D7" w:rsidRPr="00BC2A45" w:rsidRDefault="002251D7" w:rsidP="00980FE0">
                  <w:pPr>
                    <w:suppressAutoHyphens/>
                    <w:ind w:left="113" w:right="113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2A24DBD4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6312198C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486AFF47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4BD02474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0B1351EE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14:paraId="7F3ADE7D" w14:textId="77777777" w:rsidR="002251D7" w:rsidRPr="00BC2A45" w:rsidRDefault="002251D7" w:rsidP="00980FE0">
                  <w:pPr>
                    <w:suppressAutoHyphens/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</w:tr>
          </w:tbl>
          <w:p w14:paraId="29AB08DA" w14:textId="77777777" w:rsidR="002251D7" w:rsidRPr="00BC2A45" w:rsidRDefault="002251D7" w:rsidP="00980FE0">
            <w:pPr>
              <w:tabs>
                <w:tab w:val="left" w:pos="8250"/>
              </w:tabs>
              <w:suppressAutoHyphens/>
              <w:ind w:left="754"/>
              <w:rPr>
                <w:sz w:val="20"/>
                <w:szCs w:val="20"/>
              </w:rPr>
            </w:pPr>
            <w:proofErr w:type="spellStart"/>
            <w:r w:rsidRPr="00BC2A45">
              <w:rPr>
                <w:sz w:val="20"/>
                <w:szCs w:val="20"/>
              </w:rPr>
              <w:t>Справочно</w:t>
            </w:r>
            <w:proofErr w:type="spellEnd"/>
            <w:r w:rsidRPr="00BC2A45">
              <w:rPr>
                <w:sz w:val="20"/>
                <w:szCs w:val="20"/>
              </w:rPr>
              <w:t>:</w:t>
            </w:r>
          </w:p>
          <w:p w14:paraId="217F5715" w14:textId="77777777" w:rsidR="002251D7" w:rsidRPr="00BC2A45" w:rsidRDefault="002251D7" w:rsidP="002251D7">
            <w:pPr>
              <w:numPr>
                <w:ilvl w:val="0"/>
                <w:numId w:val="12"/>
              </w:numPr>
              <w:suppressAutoHyphens/>
              <w:spacing w:after="200" w:line="276" w:lineRule="auto"/>
              <w:ind w:left="720"/>
              <w:rPr>
                <w:sz w:val="20"/>
                <w:szCs w:val="20"/>
              </w:rPr>
            </w:pPr>
            <w:r w:rsidRPr="00BC2A45">
              <w:rPr>
                <w:sz w:val="20"/>
                <w:szCs w:val="20"/>
              </w:rPr>
              <w:t>Указывается порядковый номер.</w:t>
            </w:r>
          </w:p>
          <w:p w14:paraId="2D3C89D6" w14:textId="77777777" w:rsidR="002251D7" w:rsidRPr="00BC2A45" w:rsidRDefault="002251D7" w:rsidP="002251D7">
            <w:pPr>
              <w:numPr>
                <w:ilvl w:val="0"/>
                <w:numId w:val="12"/>
              </w:numPr>
              <w:suppressAutoHyphens/>
              <w:spacing w:after="200" w:line="276" w:lineRule="auto"/>
              <w:ind w:left="720"/>
              <w:rPr>
                <w:sz w:val="20"/>
                <w:szCs w:val="20"/>
              </w:rPr>
            </w:pPr>
            <w:r w:rsidRPr="00BC2A45">
              <w:rPr>
                <w:sz w:val="20"/>
                <w:szCs w:val="20"/>
              </w:rPr>
              <w:t>Указывается полное наименование контрагента, ИНН, вид деятельности и иная необходимая информация.</w:t>
            </w:r>
          </w:p>
          <w:p w14:paraId="06809BFB" w14:textId="77777777" w:rsidR="002251D7" w:rsidRPr="00BC2A45" w:rsidRDefault="002251D7" w:rsidP="002251D7">
            <w:pPr>
              <w:numPr>
                <w:ilvl w:val="0"/>
                <w:numId w:val="12"/>
              </w:numPr>
              <w:suppressAutoHyphens/>
              <w:spacing w:after="200" w:line="276" w:lineRule="auto"/>
              <w:ind w:left="720"/>
              <w:rPr>
                <w:sz w:val="20"/>
                <w:szCs w:val="20"/>
              </w:rPr>
            </w:pPr>
            <w:r w:rsidRPr="00BC2A45">
              <w:rPr>
                <w:sz w:val="20"/>
                <w:szCs w:val="20"/>
              </w:rPr>
              <w:t>Указывается подробная информация о цепочке собственников контрагента (данные об участниках; 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      </w:r>
          </w:p>
          <w:p w14:paraId="0EEC995E" w14:textId="77777777" w:rsidR="002251D7" w:rsidRPr="00BC2A45" w:rsidRDefault="002251D7" w:rsidP="002251D7">
            <w:pPr>
              <w:numPr>
                <w:ilvl w:val="0"/>
                <w:numId w:val="12"/>
              </w:numPr>
              <w:suppressAutoHyphens/>
              <w:spacing w:after="200" w:line="276" w:lineRule="auto"/>
              <w:ind w:left="720"/>
              <w:rPr>
                <w:sz w:val="20"/>
                <w:szCs w:val="20"/>
              </w:rPr>
            </w:pPr>
            <w:r w:rsidRPr="00BC2A45">
              <w:rPr>
                <w:sz w:val="20"/>
                <w:szCs w:val="20"/>
              </w:rPr>
      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      </w:r>
          </w:p>
          <w:p w14:paraId="7C79EEBF" w14:textId="77777777" w:rsidR="002251D7" w:rsidRPr="00BC2A45" w:rsidRDefault="002251D7" w:rsidP="00980FE0">
            <w:pPr>
              <w:rPr>
                <w:sz w:val="20"/>
                <w:szCs w:val="20"/>
              </w:rPr>
            </w:pPr>
            <w:r w:rsidRPr="00BC2A45">
              <w:rPr>
                <w:sz w:val="20"/>
                <w:szCs w:val="20"/>
              </w:rPr>
              <w:t>Руководитель организации                                                           _________________                                                                         _____________________</w:t>
            </w:r>
          </w:p>
          <w:p w14:paraId="1EA8C2B9" w14:textId="7577A40B" w:rsidR="002251D7" w:rsidRPr="00BC2A45" w:rsidRDefault="004734A0" w:rsidP="004734A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Форма утверждена</w:t>
            </w:r>
          </w:p>
        </w:tc>
      </w:tr>
    </w:tbl>
    <w:p w14:paraId="636A18C9" w14:textId="77777777" w:rsidR="002251D7" w:rsidRDefault="002251D7" w:rsidP="002251D7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tbl>
      <w:tblPr>
        <w:tblStyle w:val="af7"/>
        <w:tblW w:w="0" w:type="auto"/>
        <w:tblInd w:w="-34" w:type="dxa"/>
        <w:tblLook w:val="04A0" w:firstRow="1" w:lastRow="0" w:firstColumn="1" w:lastColumn="0" w:noHBand="0" w:noVBand="1"/>
      </w:tblPr>
      <w:tblGrid>
        <w:gridCol w:w="8080"/>
        <w:gridCol w:w="7938"/>
      </w:tblGrid>
      <w:tr w:rsidR="004734A0" w14:paraId="1C059CD7" w14:textId="77777777" w:rsidTr="004734A0"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09DD32DC" w14:textId="77777777" w:rsidR="004734A0" w:rsidRDefault="004734A0" w:rsidP="00980FE0">
            <w:pPr>
              <w:jc w:val="both"/>
            </w:pPr>
            <w:r>
              <w:t>Заказчик</w:t>
            </w:r>
          </w:p>
          <w:p w14:paraId="05F4D4F4" w14:textId="77777777" w:rsidR="004734A0" w:rsidRDefault="004734A0" w:rsidP="00980FE0">
            <w:pPr>
              <w:snapToGrid w:val="0"/>
              <w:jc w:val="both"/>
            </w:pPr>
            <w:r>
              <w:t>Заместитель директора</w:t>
            </w:r>
          </w:p>
          <w:p w14:paraId="1C9A3C81" w14:textId="77777777" w:rsidR="004734A0" w:rsidRPr="00794383" w:rsidRDefault="004734A0" w:rsidP="00980FE0">
            <w:pPr>
              <w:snapToGrid w:val="0"/>
              <w:jc w:val="both"/>
            </w:pPr>
            <w:r>
              <w:t>по экономике и финансам АО «ЕЭнС»</w:t>
            </w:r>
          </w:p>
          <w:p w14:paraId="640FEC9D" w14:textId="77777777" w:rsidR="004734A0" w:rsidRDefault="004734A0" w:rsidP="00980FE0">
            <w:pPr>
              <w:jc w:val="both"/>
            </w:pPr>
          </w:p>
          <w:p w14:paraId="51F53560" w14:textId="77777777" w:rsidR="004734A0" w:rsidRDefault="004734A0" w:rsidP="00980FE0">
            <w:pPr>
              <w:jc w:val="both"/>
            </w:pPr>
            <w:r>
              <w:t xml:space="preserve">______________ </w:t>
            </w:r>
            <w:r>
              <w:rPr>
                <w:b/>
              </w:rPr>
              <w:t>О.В. Украинская</w:t>
            </w:r>
          </w:p>
          <w:p w14:paraId="470D84C2" w14:textId="77777777" w:rsidR="004734A0" w:rsidRDefault="004734A0" w:rsidP="00980FE0">
            <w:pPr>
              <w:jc w:val="both"/>
            </w:pPr>
            <w:r>
              <w:t>М.П.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6CAADAFE" w14:textId="77777777" w:rsidR="004734A0" w:rsidRDefault="004734A0" w:rsidP="00980FE0">
            <w:pPr>
              <w:jc w:val="both"/>
            </w:pPr>
            <w:r>
              <w:t>Исполнитель</w:t>
            </w:r>
          </w:p>
          <w:p w14:paraId="71A03E47" w14:textId="77777777" w:rsidR="004734A0" w:rsidRDefault="004734A0" w:rsidP="00980FE0">
            <w:r>
              <w:t>Директор по продажам</w:t>
            </w:r>
          </w:p>
          <w:p w14:paraId="2B821B50" w14:textId="77777777" w:rsidR="004734A0" w:rsidRDefault="004734A0" w:rsidP="00980FE0">
            <w:pPr>
              <w:rPr>
                <w:rStyle w:val="FontStyle18"/>
                <w:sz w:val="24"/>
                <w:szCs w:val="24"/>
              </w:rPr>
            </w:pPr>
            <w:r>
              <w:t xml:space="preserve">ООО </w:t>
            </w:r>
            <w:r w:rsidRPr="005A022C">
              <w:rPr>
                <w:rStyle w:val="FontStyle18"/>
                <w:sz w:val="24"/>
                <w:szCs w:val="24"/>
              </w:rPr>
              <w:t xml:space="preserve">КЦ «Сити </w:t>
            </w:r>
            <w:proofErr w:type="spellStart"/>
            <w:r w:rsidRPr="005A022C">
              <w:rPr>
                <w:rStyle w:val="FontStyle18"/>
                <w:sz w:val="24"/>
                <w:szCs w:val="24"/>
              </w:rPr>
              <w:t>Колл</w:t>
            </w:r>
            <w:proofErr w:type="spellEnd"/>
            <w:r w:rsidRPr="005A022C">
              <w:rPr>
                <w:rStyle w:val="FontStyle18"/>
                <w:sz w:val="24"/>
                <w:szCs w:val="24"/>
              </w:rPr>
              <w:t xml:space="preserve">» </w:t>
            </w:r>
          </w:p>
          <w:p w14:paraId="395E86BB" w14:textId="77777777" w:rsidR="004734A0" w:rsidRDefault="004734A0" w:rsidP="00980FE0"/>
          <w:p w14:paraId="7A639663" w14:textId="77777777" w:rsidR="004734A0" w:rsidRDefault="004734A0" w:rsidP="00980FE0">
            <w:pPr>
              <w:jc w:val="both"/>
            </w:pPr>
            <w:r>
              <w:t>________________</w:t>
            </w:r>
            <w:r w:rsidRPr="005A022C">
              <w:rPr>
                <w:rStyle w:val="FontStyle18"/>
                <w:sz w:val="24"/>
                <w:szCs w:val="24"/>
              </w:rPr>
              <w:t xml:space="preserve"> </w:t>
            </w:r>
            <w:r w:rsidRPr="008E1610">
              <w:rPr>
                <w:rStyle w:val="FontStyle18"/>
                <w:b/>
                <w:sz w:val="24"/>
                <w:szCs w:val="24"/>
              </w:rPr>
              <w:t>С. Ю. Абакумов</w:t>
            </w:r>
          </w:p>
          <w:p w14:paraId="598D47BA" w14:textId="77777777" w:rsidR="004734A0" w:rsidRDefault="004734A0" w:rsidP="00980FE0">
            <w:pPr>
              <w:jc w:val="both"/>
            </w:pPr>
            <w:r>
              <w:t>М.П.</w:t>
            </w:r>
          </w:p>
        </w:tc>
      </w:tr>
    </w:tbl>
    <w:p w14:paraId="11D63644" w14:textId="77777777" w:rsidR="002251D7" w:rsidRDefault="002251D7" w:rsidP="004734A0">
      <w:pPr>
        <w:widowControl w:val="0"/>
        <w:tabs>
          <w:tab w:val="left" w:pos="0"/>
        </w:tabs>
        <w:outlineLvl w:val="1"/>
        <w:rPr>
          <w:sz w:val="22"/>
        </w:rPr>
      </w:pPr>
    </w:p>
    <w:p w14:paraId="61EC8267" w14:textId="77777777" w:rsidR="002251D7" w:rsidRDefault="002251D7" w:rsidP="002251D7">
      <w:pPr>
        <w:widowControl w:val="0"/>
        <w:tabs>
          <w:tab w:val="left" w:pos="0"/>
        </w:tabs>
        <w:jc w:val="center"/>
        <w:outlineLvl w:val="1"/>
        <w:rPr>
          <w:sz w:val="22"/>
        </w:rPr>
        <w:sectPr w:rsidR="002251D7" w:rsidSect="0085181B">
          <w:pgSz w:w="16838" w:h="11906" w:orient="landscape"/>
          <w:pgMar w:top="709" w:right="426" w:bottom="566" w:left="568" w:header="709" w:footer="709" w:gutter="0"/>
          <w:cols w:space="708"/>
          <w:docGrid w:linePitch="360"/>
        </w:sectPr>
      </w:pPr>
    </w:p>
    <w:p w14:paraId="49538FFF" w14:textId="77777777" w:rsidR="002251D7" w:rsidRPr="008B1C7D" w:rsidRDefault="002251D7" w:rsidP="002251D7">
      <w:pPr>
        <w:pStyle w:val="1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Приложение № 3</w:t>
      </w:r>
    </w:p>
    <w:p w14:paraId="25C7F6AA" w14:textId="324BB207" w:rsidR="002251D7" w:rsidRDefault="002251D7" w:rsidP="002251D7">
      <w:pPr>
        <w:widowControl w:val="0"/>
        <w:tabs>
          <w:tab w:val="left" w:pos="0"/>
        </w:tabs>
        <w:jc w:val="right"/>
        <w:outlineLvl w:val="1"/>
        <w:rPr>
          <w:sz w:val="22"/>
        </w:rPr>
      </w:pPr>
      <w:r w:rsidRPr="008B1C7D">
        <w:rPr>
          <w:b/>
          <w:sz w:val="22"/>
          <w:szCs w:val="22"/>
        </w:rPr>
        <w:t>к договору №</w:t>
      </w:r>
      <w:r>
        <w:rPr>
          <w:b/>
          <w:sz w:val="22"/>
          <w:szCs w:val="22"/>
        </w:rPr>
        <w:t xml:space="preserve"> 10-2/59</w:t>
      </w:r>
      <w:r w:rsidR="004734A0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</w:t>
      </w:r>
      <w:r w:rsidRPr="008B1C7D">
        <w:rPr>
          <w:b/>
          <w:sz w:val="22"/>
          <w:szCs w:val="22"/>
        </w:rPr>
        <w:t>от</w:t>
      </w:r>
      <w:r>
        <w:rPr>
          <w:b/>
          <w:sz w:val="22"/>
          <w:szCs w:val="22"/>
        </w:rPr>
        <w:t xml:space="preserve"> </w:t>
      </w:r>
      <w:r w:rsidRPr="00636BB8">
        <w:rPr>
          <w:b/>
          <w:sz w:val="22"/>
          <w:szCs w:val="22"/>
        </w:rPr>
        <w:t xml:space="preserve">«____» ______________2017 </w:t>
      </w:r>
      <w:r w:rsidRPr="008B1C7D">
        <w:rPr>
          <w:b/>
          <w:sz w:val="22"/>
          <w:szCs w:val="22"/>
        </w:rPr>
        <w:t>года</w:t>
      </w:r>
    </w:p>
    <w:p w14:paraId="034EA71C" w14:textId="77777777" w:rsidR="002251D7" w:rsidRDefault="002251D7" w:rsidP="002251D7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7B6D9E5B" w14:textId="77777777" w:rsidR="002251D7" w:rsidRDefault="002251D7" w:rsidP="002251D7">
      <w:pPr>
        <w:widowControl w:val="0"/>
        <w:tabs>
          <w:tab w:val="left" w:pos="0"/>
        </w:tabs>
        <w:jc w:val="center"/>
        <w:outlineLvl w:val="1"/>
        <w:rPr>
          <w:sz w:val="22"/>
        </w:rPr>
      </w:pPr>
    </w:p>
    <w:p w14:paraId="37610A50" w14:textId="77777777" w:rsidR="002251D7" w:rsidRPr="004C12EB" w:rsidRDefault="002251D7" w:rsidP="002251D7">
      <w:pPr>
        <w:widowControl w:val="0"/>
        <w:tabs>
          <w:tab w:val="left" w:pos="0"/>
        </w:tabs>
        <w:jc w:val="center"/>
        <w:outlineLvl w:val="1"/>
        <w:rPr>
          <w:sz w:val="22"/>
        </w:rPr>
      </w:pPr>
      <w:r w:rsidRPr="004C12EB">
        <w:rPr>
          <w:sz w:val="22"/>
        </w:rPr>
        <w:t xml:space="preserve">Согласие на обработку персональных данных </w:t>
      </w:r>
    </w:p>
    <w:p w14:paraId="20D57635" w14:textId="77777777" w:rsidR="002251D7" w:rsidRPr="004C12EB" w:rsidRDefault="002251D7" w:rsidP="002251D7">
      <w:pPr>
        <w:tabs>
          <w:tab w:val="left" w:pos="0"/>
        </w:tabs>
        <w:jc w:val="center"/>
        <w:rPr>
          <w:b/>
          <w:snapToGrid w:val="0"/>
          <w:sz w:val="22"/>
        </w:rPr>
      </w:pPr>
      <w:r w:rsidRPr="004C12EB">
        <w:rPr>
          <w:b/>
          <w:snapToGrid w:val="0"/>
          <w:sz w:val="22"/>
        </w:rPr>
        <w:t>от «</w:t>
      </w:r>
      <w:r>
        <w:rPr>
          <w:b/>
          <w:snapToGrid w:val="0"/>
          <w:sz w:val="22"/>
        </w:rPr>
        <w:t>____</w:t>
      </w:r>
      <w:r w:rsidRPr="004C12EB">
        <w:rPr>
          <w:b/>
          <w:snapToGrid w:val="0"/>
          <w:sz w:val="22"/>
        </w:rPr>
        <w:t xml:space="preserve">» </w:t>
      </w:r>
      <w:r>
        <w:rPr>
          <w:b/>
          <w:snapToGrid w:val="0"/>
          <w:sz w:val="22"/>
        </w:rPr>
        <w:t>______________</w:t>
      </w:r>
      <w:r w:rsidRPr="004C12EB">
        <w:rPr>
          <w:b/>
          <w:snapToGrid w:val="0"/>
          <w:sz w:val="22"/>
        </w:rPr>
        <w:t>201</w:t>
      </w:r>
      <w:r>
        <w:rPr>
          <w:b/>
          <w:snapToGrid w:val="0"/>
          <w:sz w:val="22"/>
        </w:rPr>
        <w:t>7</w:t>
      </w:r>
      <w:r w:rsidRPr="004C12EB">
        <w:rPr>
          <w:b/>
          <w:snapToGrid w:val="0"/>
          <w:sz w:val="22"/>
        </w:rPr>
        <w:t xml:space="preserve"> г. </w:t>
      </w:r>
    </w:p>
    <w:p w14:paraId="38248C3F" w14:textId="77777777" w:rsidR="002251D7" w:rsidRPr="004C12EB" w:rsidRDefault="002251D7" w:rsidP="002251D7">
      <w:pPr>
        <w:jc w:val="center"/>
        <w:rPr>
          <w:sz w:val="22"/>
        </w:rPr>
      </w:pPr>
    </w:p>
    <w:p w14:paraId="6D25212E" w14:textId="7DB23FA8" w:rsidR="002251D7" w:rsidRPr="004C12EB" w:rsidRDefault="002251D7" w:rsidP="002251D7">
      <w:pPr>
        <w:widowControl w:val="0"/>
        <w:ind w:firstLine="709"/>
        <w:jc w:val="both"/>
        <w:rPr>
          <w:sz w:val="22"/>
        </w:rPr>
      </w:pPr>
      <w:proofErr w:type="gramStart"/>
      <w:r>
        <w:rPr>
          <w:sz w:val="22"/>
        </w:rPr>
        <w:t xml:space="preserve">Настоящим </w:t>
      </w:r>
      <w:r w:rsidRPr="000B2022">
        <w:rPr>
          <w:b/>
          <w:i/>
          <w:sz w:val="22"/>
        </w:rPr>
        <w:t>Общество с</w:t>
      </w:r>
      <w:r w:rsidR="004734A0">
        <w:rPr>
          <w:b/>
          <w:i/>
          <w:sz w:val="22"/>
        </w:rPr>
        <w:t xml:space="preserve"> ограниченной ответственностью КЦ «Сити </w:t>
      </w:r>
      <w:proofErr w:type="spellStart"/>
      <w:r w:rsidR="004734A0">
        <w:rPr>
          <w:b/>
          <w:i/>
          <w:sz w:val="22"/>
        </w:rPr>
        <w:t>Колл</w:t>
      </w:r>
      <w:proofErr w:type="spellEnd"/>
      <w:r w:rsidRPr="000B2022">
        <w:rPr>
          <w:b/>
          <w:i/>
          <w:sz w:val="22"/>
        </w:rPr>
        <w:t>»</w:t>
      </w:r>
      <w:r>
        <w:rPr>
          <w:b/>
          <w:i/>
          <w:sz w:val="22"/>
        </w:rPr>
        <w:t xml:space="preserve"> (</w:t>
      </w:r>
      <w:r w:rsidR="004734A0" w:rsidRPr="00FC0298">
        <w:rPr>
          <w:b/>
          <w:i/>
          <w:sz w:val="22"/>
        </w:rPr>
        <w:t>620075, Екатеринбург, ул. Мамина-Сибиряка, д. 101, оф. 10.2-10.4</w:t>
      </w:r>
      <w:r w:rsidRPr="004C12EB">
        <w:rPr>
          <w:b/>
          <w:i/>
          <w:sz w:val="22"/>
        </w:rPr>
        <w:t xml:space="preserve"> ИНН</w:t>
      </w:r>
      <w:r>
        <w:rPr>
          <w:b/>
          <w:i/>
          <w:sz w:val="22"/>
        </w:rPr>
        <w:t xml:space="preserve"> </w:t>
      </w:r>
      <w:r w:rsidR="004734A0" w:rsidRPr="00FC0298">
        <w:rPr>
          <w:b/>
          <w:i/>
        </w:rPr>
        <w:t>6670417739</w:t>
      </w:r>
      <w:r w:rsidRPr="004C12EB">
        <w:rPr>
          <w:b/>
          <w:i/>
          <w:sz w:val="22"/>
        </w:rPr>
        <w:t xml:space="preserve">, КПП </w:t>
      </w:r>
      <w:r w:rsidR="004734A0" w:rsidRPr="00FC0298">
        <w:rPr>
          <w:b/>
          <w:i/>
        </w:rPr>
        <w:t>667001001</w:t>
      </w:r>
      <w:r w:rsidRPr="000B2022">
        <w:rPr>
          <w:b/>
          <w:i/>
          <w:sz w:val="22"/>
        </w:rPr>
        <w:t xml:space="preserve"> </w:t>
      </w:r>
      <w:r w:rsidRPr="004C12EB">
        <w:rPr>
          <w:b/>
          <w:i/>
          <w:sz w:val="22"/>
        </w:rPr>
        <w:t>и ОГРН</w:t>
      </w:r>
      <w:r>
        <w:rPr>
          <w:b/>
          <w:i/>
          <w:sz w:val="22"/>
        </w:rPr>
        <w:t xml:space="preserve"> </w:t>
      </w:r>
      <w:r w:rsidR="004734A0" w:rsidRPr="00FC0298">
        <w:rPr>
          <w:b/>
          <w:i/>
          <w:sz w:val="22"/>
        </w:rPr>
        <w:t>1146670001928</w:t>
      </w:r>
      <w:r>
        <w:rPr>
          <w:b/>
          <w:i/>
          <w:sz w:val="22"/>
        </w:rPr>
        <w:t>)</w:t>
      </w:r>
      <w:r w:rsidRPr="004C12EB">
        <w:rPr>
          <w:b/>
          <w:i/>
          <w:sz w:val="22"/>
        </w:rPr>
        <w:t xml:space="preserve">, </w:t>
      </w:r>
      <w:r>
        <w:rPr>
          <w:b/>
          <w:i/>
          <w:sz w:val="22"/>
        </w:rPr>
        <w:t xml:space="preserve"> </w:t>
      </w:r>
      <w:r w:rsidRPr="004C12EB">
        <w:rPr>
          <w:b/>
          <w:i/>
          <w:sz w:val="22"/>
        </w:rPr>
        <w:t xml:space="preserve">в лице </w:t>
      </w:r>
      <w:r w:rsidRPr="000B2022">
        <w:rPr>
          <w:b/>
          <w:i/>
          <w:sz w:val="22"/>
        </w:rPr>
        <w:t xml:space="preserve"> директора </w:t>
      </w:r>
      <w:r w:rsidR="004734A0">
        <w:rPr>
          <w:b/>
          <w:i/>
          <w:sz w:val="22"/>
        </w:rPr>
        <w:t xml:space="preserve">по продажам Абакумова </w:t>
      </w:r>
      <w:r w:rsidR="00FC0298">
        <w:rPr>
          <w:b/>
          <w:i/>
          <w:sz w:val="22"/>
        </w:rPr>
        <w:t>Станислава Юрьевича</w:t>
      </w:r>
      <w:r w:rsidRPr="000B2022">
        <w:rPr>
          <w:b/>
          <w:i/>
          <w:sz w:val="22"/>
        </w:rPr>
        <w:t xml:space="preserve">, действующего на основании </w:t>
      </w:r>
      <w:r w:rsidR="00FC0298">
        <w:rPr>
          <w:b/>
          <w:i/>
          <w:sz w:val="22"/>
        </w:rPr>
        <w:t xml:space="preserve">Доверенности </w:t>
      </w:r>
      <w:r w:rsidR="004678A6">
        <w:rPr>
          <w:b/>
          <w:i/>
          <w:sz w:val="22"/>
        </w:rPr>
        <w:t xml:space="preserve"> б/н</w:t>
      </w:r>
      <w:r w:rsidR="00FC0298">
        <w:rPr>
          <w:b/>
          <w:i/>
          <w:sz w:val="22"/>
        </w:rPr>
        <w:t xml:space="preserve"> от 27.02.2017 </w:t>
      </w:r>
      <w:r w:rsidRPr="004C12EB">
        <w:rPr>
          <w:i/>
          <w:sz w:val="22"/>
        </w:rPr>
        <w:t>,</w:t>
      </w:r>
      <w:r w:rsidRPr="004C12EB">
        <w:rPr>
          <w:b/>
          <w:i/>
          <w:sz w:val="22"/>
        </w:rPr>
        <w:t xml:space="preserve"> </w:t>
      </w:r>
      <w:r w:rsidRPr="004C12EB">
        <w:rPr>
          <w:sz w:val="22"/>
        </w:rPr>
        <w:t xml:space="preserve">дает свое согласие на </w:t>
      </w:r>
      <w:r w:rsidRPr="004C12EB">
        <w:rPr>
          <w:snapToGrid w:val="0"/>
          <w:sz w:val="22"/>
        </w:rPr>
        <w:t>совершение А</w:t>
      </w:r>
      <w:r w:rsidRPr="004C12EB">
        <w:rPr>
          <w:rFonts w:eastAsia="Calibri"/>
          <w:b/>
          <w:sz w:val="22"/>
        </w:rPr>
        <w:t>кционерн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обществ</w:t>
      </w:r>
      <w:r w:rsidRPr="004C12EB">
        <w:rPr>
          <w:rFonts w:cs="Courier New"/>
          <w:b/>
          <w:sz w:val="22"/>
        </w:rPr>
        <w:t xml:space="preserve">ом </w:t>
      </w:r>
      <w:r w:rsidRPr="004C12EB">
        <w:rPr>
          <w:rFonts w:eastAsia="Calibri"/>
          <w:b/>
          <w:sz w:val="22"/>
        </w:rPr>
        <w:t>«Екатеринбургэнергосбыт», Открыт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акционерн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обществ</w:t>
      </w:r>
      <w:r w:rsidRPr="004C12EB">
        <w:rPr>
          <w:rFonts w:cs="Courier New"/>
          <w:b/>
          <w:sz w:val="22"/>
        </w:rPr>
        <w:t>ом «Межрегиональная распределительная сетевая компания Урала»</w:t>
      </w:r>
      <w:r w:rsidRPr="004C12EB">
        <w:rPr>
          <w:rFonts w:eastAsia="Calibri"/>
          <w:b/>
          <w:sz w:val="22"/>
        </w:rPr>
        <w:t xml:space="preserve"> </w:t>
      </w:r>
      <w:r w:rsidRPr="004C12EB">
        <w:rPr>
          <w:b/>
          <w:sz w:val="22"/>
        </w:rPr>
        <w:t>и Публичным</w:t>
      </w:r>
      <w:r w:rsidRPr="004C12EB">
        <w:rPr>
          <w:rFonts w:cs="Courier New"/>
          <w:b/>
          <w:sz w:val="22"/>
        </w:rPr>
        <w:t xml:space="preserve"> </w:t>
      </w:r>
      <w:r w:rsidRPr="004C12EB">
        <w:rPr>
          <w:rFonts w:eastAsia="Calibri"/>
          <w:b/>
          <w:sz w:val="22"/>
        </w:rPr>
        <w:t>акционерн</w:t>
      </w:r>
      <w:r w:rsidRPr="004C12EB">
        <w:rPr>
          <w:rFonts w:cs="Courier New"/>
          <w:b/>
          <w:sz w:val="22"/>
        </w:rPr>
        <w:t xml:space="preserve">ым </w:t>
      </w:r>
      <w:r w:rsidRPr="004C12EB">
        <w:rPr>
          <w:rFonts w:eastAsia="Calibri"/>
          <w:b/>
          <w:sz w:val="22"/>
        </w:rPr>
        <w:t>обществ</w:t>
      </w:r>
      <w:r w:rsidRPr="004C12EB">
        <w:rPr>
          <w:rFonts w:cs="Courier New"/>
          <w:b/>
          <w:sz w:val="22"/>
        </w:rPr>
        <w:t>ом</w:t>
      </w:r>
      <w:proofErr w:type="gramEnd"/>
      <w:r w:rsidRPr="004C12EB">
        <w:rPr>
          <w:b/>
          <w:sz w:val="22"/>
        </w:rPr>
        <w:t xml:space="preserve"> «</w:t>
      </w:r>
      <w:proofErr w:type="gramStart"/>
      <w:r w:rsidRPr="004C12EB">
        <w:rPr>
          <w:b/>
          <w:sz w:val="22"/>
        </w:rPr>
        <w:t xml:space="preserve">Российские сети» </w:t>
      </w:r>
      <w:r w:rsidRPr="004C12EB">
        <w:rPr>
          <w:snapToGrid w:val="0"/>
          <w:sz w:val="22"/>
        </w:rPr>
        <w:t>действий, предусмотренных п. 3 ст. 3 ФЗ «О персональных данных» от 27.07.2006 № 152-ФЗ, в отношении</w:t>
      </w:r>
      <w:r w:rsidRPr="004C12EB">
        <w:rPr>
          <w:sz w:val="22"/>
        </w:rPr>
        <w:t xml:space="preserve"> персональных данных участника закупки (потенциального контрагента) / контрагента/планируемых к привлечению </w:t>
      </w:r>
      <w:proofErr w:type="spellStart"/>
      <w:r w:rsidRPr="004C12EB">
        <w:rPr>
          <w:sz w:val="22"/>
        </w:rPr>
        <w:t>субконтрагентов</w:t>
      </w:r>
      <w:proofErr w:type="spellEnd"/>
      <w:r w:rsidRPr="004C12EB">
        <w:rPr>
          <w:sz w:val="22"/>
        </w:rPr>
        <w:t xml:space="preserve"> и их собственников (участников, учредителей, акционеров), в том числе конечных бенефициаров (</w:t>
      </w:r>
      <w:r w:rsidRPr="004C12EB">
        <w:rPr>
          <w:snapToGrid w:val="0"/>
          <w:sz w:val="22"/>
        </w:rPr>
        <w:t>фамилия, имя, отчество; серия и номер документа, удостоверяющего личность;</w:t>
      </w:r>
      <w:proofErr w:type="gramEnd"/>
      <w:r w:rsidRPr="004C12EB">
        <w:rPr>
          <w:snapToGrid w:val="0"/>
          <w:sz w:val="22"/>
        </w:rPr>
        <w:t xml:space="preserve"> ИНН </w:t>
      </w:r>
      <w:r w:rsidRPr="004C12EB">
        <w:rPr>
          <w:sz w:val="22"/>
        </w:rPr>
        <w:t xml:space="preserve">(участников, учредителей, акционеров),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4C12EB">
        <w:rPr>
          <w:sz w:val="22"/>
        </w:rPr>
        <w:t>Росфинмониторинг</w:t>
      </w:r>
      <w:proofErr w:type="spellEnd"/>
      <w:r w:rsidRPr="004C12EB">
        <w:rPr>
          <w:sz w:val="22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</w:p>
    <w:p w14:paraId="4476C8D0" w14:textId="77777777" w:rsidR="002251D7" w:rsidRPr="004C12EB" w:rsidRDefault="002251D7" w:rsidP="002251D7">
      <w:pPr>
        <w:ind w:firstLine="709"/>
        <w:jc w:val="both"/>
        <w:rPr>
          <w:snapToGrid w:val="0"/>
          <w:sz w:val="22"/>
        </w:rPr>
      </w:pPr>
      <w:proofErr w:type="gramStart"/>
      <w:r w:rsidRPr="004C12EB">
        <w:rPr>
          <w:snapToGrid w:val="0"/>
          <w:sz w:val="22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14:paraId="1C02AB02" w14:textId="77777777" w:rsidR="002251D7" w:rsidRDefault="002251D7" w:rsidP="002251D7">
      <w:pPr>
        <w:ind w:firstLine="709"/>
        <w:jc w:val="both"/>
        <w:rPr>
          <w:snapToGrid w:val="0"/>
          <w:sz w:val="22"/>
        </w:rPr>
      </w:pPr>
      <w:proofErr w:type="gramStart"/>
      <w:r w:rsidRPr="004C12EB">
        <w:rPr>
          <w:snapToGrid w:val="0"/>
          <w:sz w:val="22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14:paraId="2D671E3B" w14:textId="77777777" w:rsidR="002251D7" w:rsidRDefault="002251D7" w:rsidP="002251D7">
      <w:pPr>
        <w:ind w:firstLine="709"/>
        <w:jc w:val="both"/>
        <w:rPr>
          <w:snapToGrid w:val="0"/>
          <w:sz w:val="22"/>
        </w:rPr>
      </w:pPr>
    </w:p>
    <w:p w14:paraId="67FF813E" w14:textId="77777777" w:rsidR="002251D7" w:rsidRDefault="002251D7" w:rsidP="002251D7">
      <w:pPr>
        <w:ind w:firstLine="709"/>
        <w:jc w:val="both"/>
        <w:rPr>
          <w:snapToGrid w:val="0"/>
          <w:sz w:val="22"/>
        </w:rPr>
      </w:pPr>
    </w:p>
    <w:p w14:paraId="500E101F" w14:textId="77777777" w:rsidR="002251D7" w:rsidRPr="004C12EB" w:rsidRDefault="002251D7" w:rsidP="002251D7">
      <w:pPr>
        <w:ind w:firstLine="709"/>
        <w:jc w:val="both"/>
        <w:rPr>
          <w:snapToGrid w:val="0"/>
          <w:sz w:val="22"/>
        </w:rPr>
      </w:pPr>
    </w:p>
    <w:p w14:paraId="468D64FB" w14:textId="77777777" w:rsidR="002251D7" w:rsidRPr="004C12EB" w:rsidRDefault="002251D7" w:rsidP="002251D7">
      <w:pPr>
        <w:rPr>
          <w:color w:val="000000"/>
          <w:sz w:val="22"/>
        </w:rPr>
      </w:pPr>
      <w:r w:rsidRPr="004C12EB">
        <w:rPr>
          <w:color w:val="000000"/>
          <w:sz w:val="22"/>
        </w:rPr>
        <w:t xml:space="preserve">_______________________                                                </w:t>
      </w:r>
      <w:r>
        <w:rPr>
          <w:color w:val="000000"/>
          <w:sz w:val="22"/>
        </w:rPr>
        <w:t xml:space="preserve">      </w:t>
      </w:r>
      <w:r w:rsidRPr="004C12EB">
        <w:rPr>
          <w:color w:val="000000"/>
          <w:sz w:val="22"/>
        </w:rPr>
        <w:t xml:space="preserve">  </w:t>
      </w:r>
      <w:r>
        <w:rPr>
          <w:color w:val="000000"/>
          <w:sz w:val="22"/>
        </w:rPr>
        <w:t xml:space="preserve">      </w:t>
      </w:r>
      <w:r w:rsidRPr="004C12EB">
        <w:rPr>
          <w:color w:val="000000"/>
          <w:sz w:val="22"/>
        </w:rPr>
        <w:t xml:space="preserve"> ______________________</w:t>
      </w:r>
    </w:p>
    <w:p w14:paraId="3967C45B" w14:textId="77777777" w:rsidR="002251D7" w:rsidRPr="004C12EB" w:rsidRDefault="002251D7" w:rsidP="002251D7">
      <w:pPr>
        <w:rPr>
          <w:color w:val="000000"/>
          <w:sz w:val="22"/>
        </w:rPr>
      </w:pPr>
      <w:r w:rsidRPr="004C12EB">
        <w:rPr>
          <w:sz w:val="22"/>
        </w:rPr>
        <w:t xml:space="preserve">(Подпись уполномоченного представителя)                          </w:t>
      </w:r>
      <w:r>
        <w:rPr>
          <w:sz w:val="22"/>
        </w:rPr>
        <w:t xml:space="preserve">      </w:t>
      </w:r>
      <w:r w:rsidRPr="004C12EB">
        <w:rPr>
          <w:sz w:val="22"/>
        </w:rPr>
        <w:t xml:space="preserve"> (Ф.И.О. и должность подписавшего)</w:t>
      </w:r>
    </w:p>
    <w:p w14:paraId="5CE4A25C" w14:textId="77777777" w:rsidR="002251D7" w:rsidRPr="004C12EB" w:rsidRDefault="002251D7" w:rsidP="002251D7">
      <w:pPr>
        <w:rPr>
          <w:b/>
          <w:bCs/>
          <w:sz w:val="22"/>
        </w:rPr>
      </w:pPr>
      <w:r w:rsidRPr="004C12EB">
        <w:rPr>
          <w:b/>
          <w:bCs/>
          <w:sz w:val="22"/>
        </w:rPr>
        <w:t>М.П.</w:t>
      </w:r>
    </w:p>
    <w:p w14:paraId="4A359251" w14:textId="77777777" w:rsidR="002251D7" w:rsidRPr="00B121B8" w:rsidRDefault="002251D7" w:rsidP="002251D7">
      <w:pPr>
        <w:jc w:val="both"/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043B00AD" w14:textId="77777777" w:rsidR="002251D7" w:rsidRDefault="002251D7" w:rsidP="002251D7">
      <w:pPr>
        <w:jc w:val="both"/>
        <w:rPr>
          <w:sz w:val="22"/>
        </w:rPr>
      </w:pPr>
    </w:p>
    <w:p w14:paraId="60A6DBD6" w14:textId="304AAA0F" w:rsidR="004734A0" w:rsidRPr="00B121B8" w:rsidRDefault="004734A0" w:rsidP="002251D7">
      <w:pPr>
        <w:jc w:val="both"/>
        <w:rPr>
          <w:sz w:val="22"/>
        </w:rPr>
      </w:pPr>
      <w:r>
        <w:rPr>
          <w:sz w:val="22"/>
        </w:rPr>
        <w:t>ФОРМА УТВЕРЖДЕНА:</w:t>
      </w:r>
    </w:p>
    <w:bookmarkEnd w:id="2"/>
    <w:p w14:paraId="669598C1" w14:textId="77777777" w:rsidR="002251D7" w:rsidRDefault="002251D7" w:rsidP="002251D7">
      <w:pPr>
        <w:pStyle w:val="1"/>
        <w:jc w:val="right"/>
        <w:rPr>
          <w:sz w:val="22"/>
        </w:rPr>
      </w:pPr>
    </w:p>
    <w:tbl>
      <w:tblPr>
        <w:tblStyle w:val="af7"/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4820"/>
      </w:tblGrid>
      <w:tr w:rsidR="004734A0" w14:paraId="1E3B3682" w14:textId="77777777" w:rsidTr="00980FE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E5E97A9" w14:textId="77777777" w:rsidR="004734A0" w:rsidRDefault="004734A0" w:rsidP="00980FE0">
            <w:pPr>
              <w:jc w:val="both"/>
            </w:pPr>
            <w:r>
              <w:t>Заказчик</w:t>
            </w:r>
          </w:p>
          <w:p w14:paraId="2DECE0AC" w14:textId="77777777" w:rsidR="004734A0" w:rsidRDefault="004734A0" w:rsidP="00980FE0">
            <w:pPr>
              <w:snapToGrid w:val="0"/>
              <w:jc w:val="both"/>
            </w:pPr>
            <w:r>
              <w:t>Заместитель директора</w:t>
            </w:r>
          </w:p>
          <w:p w14:paraId="7373FBC0" w14:textId="77777777" w:rsidR="004734A0" w:rsidRPr="00794383" w:rsidRDefault="004734A0" w:rsidP="00980FE0">
            <w:pPr>
              <w:snapToGrid w:val="0"/>
              <w:jc w:val="both"/>
            </w:pPr>
            <w:r>
              <w:t>по экономике и финансам АО «ЕЭнС»</w:t>
            </w:r>
          </w:p>
          <w:p w14:paraId="438DE9B7" w14:textId="77777777" w:rsidR="004734A0" w:rsidRDefault="004734A0" w:rsidP="00980FE0">
            <w:pPr>
              <w:jc w:val="both"/>
            </w:pPr>
          </w:p>
          <w:p w14:paraId="364BD9CA" w14:textId="77777777" w:rsidR="004734A0" w:rsidRDefault="004734A0" w:rsidP="00980FE0">
            <w:pPr>
              <w:jc w:val="both"/>
            </w:pPr>
            <w:r>
              <w:t xml:space="preserve">______________ </w:t>
            </w:r>
            <w:r>
              <w:rPr>
                <w:b/>
              </w:rPr>
              <w:t>О.В. Украинская</w:t>
            </w:r>
          </w:p>
          <w:p w14:paraId="16EED8BA" w14:textId="77777777" w:rsidR="004734A0" w:rsidRDefault="004734A0" w:rsidP="00980FE0">
            <w:pPr>
              <w:jc w:val="both"/>
            </w:pPr>
            <w:r>
              <w:t>М.П.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63FD0FD7" w14:textId="77777777" w:rsidR="004734A0" w:rsidRDefault="004734A0" w:rsidP="00980FE0">
            <w:pPr>
              <w:jc w:val="both"/>
            </w:pPr>
            <w:r>
              <w:t>Исполнитель</w:t>
            </w:r>
          </w:p>
          <w:p w14:paraId="7E5594C0" w14:textId="77777777" w:rsidR="004734A0" w:rsidRDefault="004734A0" w:rsidP="00980FE0">
            <w:r>
              <w:t>Директор по продажам</w:t>
            </w:r>
          </w:p>
          <w:p w14:paraId="34388E4D" w14:textId="77777777" w:rsidR="004734A0" w:rsidRDefault="004734A0" w:rsidP="00980FE0">
            <w:pPr>
              <w:rPr>
                <w:rStyle w:val="FontStyle18"/>
                <w:sz w:val="24"/>
                <w:szCs w:val="24"/>
              </w:rPr>
            </w:pPr>
            <w:r>
              <w:t xml:space="preserve">ООО </w:t>
            </w:r>
            <w:r w:rsidRPr="005A022C">
              <w:rPr>
                <w:rStyle w:val="FontStyle18"/>
                <w:sz w:val="24"/>
                <w:szCs w:val="24"/>
              </w:rPr>
              <w:t xml:space="preserve">КЦ «Сити </w:t>
            </w:r>
            <w:proofErr w:type="spellStart"/>
            <w:r w:rsidRPr="005A022C">
              <w:rPr>
                <w:rStyle w:val="FontStyle18"/>
                <w:sz w:val="24"/>
                <w:szCs w:val="24"/>
              </w:rPr>
              <w:t>Колл</w:t>
            </w:r>
            <w:proofErr w:type="spellEnd"/>
            <w:r w:rsidRPr="005A022C">
              <w:rPr>
                <w:rStyle w:val="FontStyle18"/>
                <w:sz w:val="24"/>
                <w:szCs w:val="24"/>
              </w:rPr>
              <w:t xml:space="preserve">» </w:t>
            </w:r>
          </w:p>
          <w:p w14:paraId="78B7DFE2" w14:textId="77777777" w:rsidR="004734A0" w:rsidRDefault="004734A0" w:rsidP="00980FE0"/>
          <w:p w14:paraId="4114DEFB" w14:textId="77777777" w:rsidR="004734A0" w:rsidRDefault="004734A0" w:rsidP="00980FE0">
            <w:pPr>
              <w:jc w:val="both"/>
            </w:pPr>
            <w:r>
              <w:t>________________</w:t>
            </w:r>
            <w:r w:rsidRPr="005A022C">
              <w:rPr>
                <w:rStyle w:val="FontStyle18"/>
                <w:sz w:val="24"/>
                <w:szCs w:val="24"/>
              </w:rPr>
              <w:t xml:space="preserve"> </w:t>
            </w:r>
            <w:r w:rsidRPr="008E1610">
              <w:rPr>
                <w:rStyle w:val="FontStyle18"/>
                <w:b/>
                <w:sz w:val="24"/>
                <w:szCs w:val="24"/>
              </w:rPr>
              <w:t>С. Ю. Абакумов</w:t>
            </w:r>
          </w:p>
          <w:p w14:paraId="58BB2304" w14:textId="77777777" w:rsidR="004734A0" w:rsidRDefault="004734A0" w:rsidP="00980FE0">
            <w:pPr>
              <w:jc w:val="both"/>
            </w:pPr>
            <w:r>
              <w:t>М.П.</w:t>
            </w:r>
          </w:p>
        </w:tc>
      </w:tr>
    </w:tbl>
    <w:p w14:paraId="0DD652D9" w14:textId="77777777" w:rsidR="00C65A1E" w:rsidRDefault="00C65A1E" w:rsidP="004734A0"/>
    <w:sectPr w:rsidR="00C65A1E" w:rsidSect="00DE79E3">
      <w:footerReference w:type="default" r:id="rId13"/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0A895" w14:textId="77777777" w:rsidR="00025740" w:rsidRDefault="00025740" w:rsidP="00046D81">
      <w:r>
        <w:separator/>
      </w:r>
    </w:p>
  </w:endnote>
  <w:endnote w:type="continuationSeparator" w:id="0">
    <w:p w14:paraId="45A0A896" w14:textId="77777777" w:rsidR="00025740" w:rsidRDefault="00025740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14:paraId="45A0A897" w14:textId="77777777"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9B1">
          <w:rPr>
            <w:noProof/>
          </w:rPr>
          <w:t>9</w:t>
        </w:r>
        <w:r>
          <w:fldChar w:fldCharType="end"/>
        </w:r>
      </w:p>
    </w:sdtContent>
  </w:sdt>
  <w:p w14:paraId="45A0A898" w14:textId="77777777"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0A893" w14:textId="77777777" w:rsidR="00025740" w:rsidRDefault="00025740" w:rsidP="00046D81">
      <w:r>
        <w:separator/>
      </w:r>
    </w:p>
  </w:footnote>
  <w:footnote w:type="continuationSeparator" w:id="0">
    <w:p w14:paraId="45A0A894" w14:textId="77777777" w:rsidR="00025740" w:rsidRDefault="00025740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C550E14"/>
    <w:multiLevelType w:val="multilevel"/>
    <w:tmpl w:val="B3FC4B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20B42B7"/>
    <w:multiLevelType w:val="multilevel"/>
    <w:tmpl w:val="9A1C9E3E"/>
    <w:lvl w:ilvl="0">
      <w:start w:val="1"/>
      <w:numFmt w:val="decimal"/>
      <w:pStyle w:val="a"/>
      <w:lvlText w:val="%1."/>
      <w:lvlJc w:val="left"/>
      <w:pPr>
        <w:ind w:left="3471" w:hanging="2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4889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7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70E37D6"/>
    <w:multiLevelType w:val="hybridMultilevel"/>
    <w:tmpl w:val="DC46ED9A"/>
    <w:lvl w:ilvl="0" w:tplc="AC9E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6"/>
  </w:num>
  <w:num w:numId="10">
    <w:abstractNumId w:val="6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25740"/>
    <w:rsid w:val="00036DE3"/>
    <w:rsid w:val="00040173"/>
    <w:rsid w:val="00046D81"/>
    <w:rsid w:val="00075C51"/>
    <w:rsid w:val="000A5E74"/>
    <w:rsid w:val="000B0406"/>
    <w:rsid w:val="000D1877"/>
    <w:rsid w:val="000E005A"/>
    <w:rsid w:val="000F0EF4"/>
    <w:rsid w:val="000F4248"/>
    <w:rsid w:val="001132DB"/>
    <w:rsid w:val="00123C35"/>
    <w:rsid w:val="00145B14"/>
    <w:rsid w:val="00152264"/>
    <w:rsid w:val="0016178B"/>
    <w:rsid w:val="00161920"/>
    <w:rsid w:val="0016646E"/>
    <w:rsid w:val="00173C42"/>
    <w:rsid w:val="00174A30"/>
    <w:rsid w:val="00185CB4"/>
    <w:rsid w:val="00192499"/>
    <w:rsid w:val="00196E80"/>
    <w:rsid w:val="001C3E39"/>
    <w:rsid w:val="001D0080"/>
    <w:rsid w:val="001F2CB2"/>
    <w:rsid w:val="00210828"/>
    <w:rsid w:val="002126CD"/>
    <w:rsid w:val="002135D5"/>
    <w:rsid w:val="00220350"/>
    <w:rsid w:val="002251D7"/>
    <w:rsid w:val="002555DC"/>
    <w:rsid w:val="00255ECC"/>
    <w:rsid w:val="00262993"/>
    <w:rsid w:val="00274D99"/>
    <w:rsid w:val="00295BAB"/>
    <w:rsid w:val="002E1751"/>
    <w:rsid w:val="002E240B"/>
    <w:rsid w:val="002E6D9F"/>
    <w:rsid w:val="003034DB"/>
    <w:rsid w:val="00310B1B"/>
    <w:rsid w:val="00312B36"/>
    <w:rsid w:val="00331657"/>
    <w:rsid w:val="00333A46"/>
    <w:rsid w:val="00355C6D"/>
    <w:rsid w:val="00361F8F"/>
    <w:rsid w:val="00366FFD"/>
    <w:rsid w:val="003776CD"/>
    <w:rsid w:val="00384C0C"/>
    <w:rsid w:val="003928F9"/>
    <w:rsid w:val="003A26A2"/>
    <w:rsid w:val="003A522E"/>
    <w:rsid w:val="003C4466"/>
    <w:rsid w:val="003D6219"/>
    <w:rsid w:val="003F584A"/>
    <w:rsid w:val="0040342C"/>
    <w:rsid w:val="00431F83"/>
    <w:rsid w:val="00435A4A"/>
    <w:rsid w:val="00440494"/>
    <w:rsid w:val="00442515"/>
    <w:rsid w:val="00444ED3"/>
    <w:rsid w:val="00445D88"/>
    <w:rsid w:val="004500B0"/>
    <w:rsid w:val="004566A8"/>
    <w:rsid w:val="0046662D"/>
    <w:rsid w:val="004678A6"/>
    <w:rsid w:val="004734A0"/>
    <w:rsid w:val="00481244"/>
    <w:rsid w:val="004828D6"/>
    <w:rsid w:val="00493CCD"/>
    <w:rsid w:val="004A0B58"/>
    <w:rsid w:val="004A3FFB"/>
    <w:rsid w:val="004A754D"/>
    <w:rsid w:val="004C3527"/>
    <w:rsid w:val="004C619F"/>
    <w:rsid w:val="004E71B0"/>
    <w:rsid w:val="004F3512"/>
    <w:rsid w:val="004F7492"/>
    <w:rsid w:val="00515961"/>
    <w:rsid w:val="00520908"/>
    <w:rsid w:val="00525325"/>
    <w:rsid w:val="00551050"/>
    <w:rsid w:val="005525A7"/>
    <w:rsid w:val="0055604A"/>
    <w:rsid w:val="00570EBA"/>
    <w:rsid w:val="005A022C"/>
    <w:rsid w:val="005F79CF"/>
    <w:rsid w:val="00613297"/>
    <w:rsid w:val="00620E67"/>
    <w:rsid w:val="00643979"/>
    <w:rsid w:val="00654045"/>
    <w:rsid w:val="00662828"/>
    <w:rsid w:val="0068437B"/>
    <w:rsid w:val="006C391E"/>
    <w:rsid w:val="006C3F4D"/>
    <w:rsid w:val="006C4CA7"/>
    <w:rsid w:val="00701717"/>
    <w:rsid w:val="0071100C"/>
    <w:rsid w:val="00753776"/>
    <w:rsid w:val="00765C9C"/>
    <w:rsid w:val="007662B2"/>
    <w:rsid w:val="00794383"/>
    <w:rsid w:val="0079530B"/>
    <w:rsid w:val="007A5923"/>
    <w:rsid w:val="007B741A"/>
    <w:rsid w:val="007D2A46"/>
    <w:rsid w:val="007F723F"/>
    <w:rsid w:val="007F7C02"/>
    <w:rsid w:val="0082158B"/>
    <w:rsid w:val="008515E4"/>
    <w:rsid w:val="0085206A"/>
    <w:rsid w:val="0085710E"/>
    <w:rsid w:val="008774C0"/>
    <w:rsid w:val="00877975"/>
    <w:rsid w:val="008809B1"/>
    <w:rsid w:val="008A74F5"/>
    <w:rsid w:val="008B03E9"/>
    <w:rsid w:val="008B76D3"/>
    <w:rsid w:val="008C4656"/>
    <w:rsid w:val="008E1610"/>
    <w:rsid w:val="008E1E21"/>
    <w:rsid w:val="008E367D"/>
    <w:rsid w:val="008E4CD5"/>
    <w:rsid w:val="008E4FE5"/>
    <w:rsid w:val="008E6FA4"/>
    <w:rsid w:val="008F38D2"/>
    <w:rsid w:val="008F3F6A"/>
    <w:rsid w:val="00900D29"/>
    <w:rsid w:val="00901F4E"/>
    <w:rsid w:val="0092443E"/>
    <w:rsid w:val="00934D21"/>
    <w:rsid w:val="00942356"/>
    <w:rsid w:val="00943A78"/>
    <w:rsid w:val="0095201C"/>
    <w:rsid w:val="00960180"/>
    <w:rsid w:val="00961410"/>
    <w:rsid w:val="00977339"/>
    <w:rsid w:val="009A6C54"/>
    <w:rsid w:val="009D2780"/>
    <w:rsid w:val="009E335B"/>
    <w:rsid w:val="009E4354"/>
    <w:rsid w:val="00A323C9"/>
    <w:rsid w:val="00A55668"/>
    <w:rsid w:val="00A60BCC"/>
    <w:rsid w:val="00A74455"/>
    <w:rsid w:val="00A8770B"/>
    <w:rsid w:val="00A93123"/>
    <w:rsid w:val="00A963C3"/>
    <w:rsid w:val="00AA538C"/>
    <w:rsid w:val="00AB693A"/>
    <w:rsid w:val="00AB7BC9"/>
    <w:rsid w:val="00AC525D"/>
    <w:rsid w:val="00AC5D60"/>
    <w:rsid w:val="00AE4D5D"/>
    <w:rsid w:val="00AF30BB"/>
    <w:rsid w:val="00B12311"/>
    <w:rsid w:val="00B13111"/>
    <w:rsid w:val="00B2145E"/>
    <w:rsid w:val="00B25EBD"/>
    <w:rsid w:val="00B41F83"/>
    <w:rsid w:val="00B4548F"/>
    <w:rsid w:val="00B56EEF"/>
    <w:rsid w:val="00B60030"/>
    <w:rsid w:val="00B60D0F"/>
    <w:rsid w:val="00B7392F"/>
    <w:rsid w:val="00B76D4E"/>
    <w:rsid w:val="00B776A9"/>
    <w:rsid w:val="00BA0816"/>
    <w:rsid w:val="00BA3967"/>
    <w:rsid w:val="00BD2AE8"/>
    <w:rsid w:val="00BE29EF"/>
    <w:rsid w:val="00BF043E"/>
    <w:rsid w:val="00BF2888"/>
    <w:rsid w:val="00C0199A"/>
    <w:rsid w:val="00C12F3B"/>
    <w:rsid w:val="00C17E7F"/>
    <w:rsid w:val="00C20078"/>
    <w:rsid w:val="00C45254"/>
    <w:rsid w:val="00C53502"/>
    <w:rsid w:val="00C65A1E"/>
    <w:rsid w:val="00C7432F"/>
    <w:rsid w:val="00CB1155"/>
    <w:rsid w:val="00CE3285"/>
    <w:rsid w:val="00CE5F6F"/>
    <w:rsid w:val="00CE66DE"/>
    <w:rsid w:val="00CF2595"/>
    <w:rsid w:val="00CF285D"/>
    <w:rsid w:val="00CF3866"/>
    <w:rsid w:val="00CF6C1B"/>
    <w:rsid w:val="00CF7ED2"/>
    <w:rsid w:val="00D336E1"/>
    <w:rsid w:val="00D41F7E"/>
    <w:rsid w:val="00D55805"/>
    <w:rsid w:val="00D6222F"/>
    <w:rsid w:val="00D63087"/>
    <w:rsid w:val="00D71764"/>
    <w:rsid w:val="00D73EB9"/>
    <w:rsid w:val="00D8163E"/>
    <w:rsid w:val="00D821BB"/>
    <w:rsid w:val="00DA759C"/>
    <w:rsid w:val="00DB074C"/>
    <w:rsid w:val="00DB4B20"/>
    <w:rsid w:val="00DD6747"/>
    <w:rsid w:val="00DE79E3"/>
    <w:rsid w:val="00DF24F6"/>
    <w:rsid w:val="00DF7946"/>
    <w:rsid w:val="00E20DBF"/>
    <w:rsid w:val="00E23CD6"/>
    <w:rsid w:val="00E338E5"/>
    <w:rsid w:val="00E36A2C"/>
    <w:rsid w:val="00E40941"/>
    <w:rsid w:val="00E54D62"/>
    <w:rsid w:val="00E66ABA"/>
    <w:rsid w:val="00E87B41"/>
    <w:rsid w:val="00EA2F72"/>
    <w:rsid w:val="00EB4A10"/>
    <w:rsid w:val="00EE1AAD"/>
    <w:rsid w:val="00EE43DE"/>
    <w:rsid w:val="00EF7191"/>
    <w:rsid w:val="00F240B0"/>
    <w:rsid w:val="00F70F99"/>
    <w:rsid w:val="00F74CB0"/>
    <w:rsid w:val="00F94312"/>
    <w:rsid w:val="00F95295"/>
    <w:rsid w:val="00FA01B8"/>
    <w:rsid w:val="00FA4C75"/>
    <w:rsid w:val="00FB1A1D"/>
    <w:rsid w:val="00FB46B3"/>
    <w:rsid w:val="00FC0298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0A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34A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ind w:left="1275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W3XH6RW5D23D-17-7931</_dlc_DocId>
    <_dlc_DocIdUrl xmlns="2065c287-4663-49e4-b729-97ac76fe80cb">
      <Url>http://portal.eksbyt.ru/docs/_layouts/DocIdRedir.aspx?ID=W3XH6RW5D23D-17-7931</Url>
      <Description>W3XH6RW5D23D-17-7931</Description>
    </_dlc_DocIdUrl>
    <nds xmlns="524f98cb-a21d-48ed-8a3e-1fdb9b16c647">18% В ТОМ ЧИСЛЕ</nds>
    <depcust xmlns="524f98cb-a21d-48ed-8a3e-1fdb9b16c647">ОСПО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Горячевских А.Г.</otvlic>
    <bdr xmlns="524f98cb-a21d-48ed-8a3e-1fdb9b16c647" xsi:nil="true"/>
    <prpaym xmlns="524f98cb-a21d-48ed-8a3e-1fdb9b16c647">По факту</prpaym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ООО КЦ Сити-Колл</kontr>
    <typedog xmlns="524f98cb-a21d-48ed-8a3e-1fdb9b16c647">13</typedog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>101, 10.3</APP>
    <DGV_SNUM1 xmlns="ee269d3b-294c-4172-8502-9076785d5ba3" xsi:nil="true"/>
    <swtnds xmlns="524f98cb-a21d-48ed-8a3e-1fdb9b16c647">300000</swtnds>
    <inn xmlns="524f98cb-a21d-48ed-8a3e-1fdb9b16c647">6670417739</inn>
    <kpp xmlns="524f98cb-a21d-48ed-8a3e-1fdb9b16c647">667001001</kpp>
    <tkontr xmlns="524f98cb-a21d-48ed-8a3e-1fdb9b16c647">Кредитор</tkontr>
    <subj1 xmlns="ee269d3b-294c-4172-8502-9076785d5ba3" xsi:nil="true"/>
    <TAXNUMY1 xmlns="ee269d3b-294c-4172-8502-9076785d5ba3">00000000</TAXNUMY1>
    <TAXNUMY4 xmlns="ee269d3b-294c-4172-8502-9076785d5ba3" xsi:nil="true"/>
    <price xmlns="524f98cb-a21d-48ed-8a3e-1fdb9b16c647">354000</price>
    <user xmlns="524f98cb-a21d-48ed-8a3e-1fdb9b16c647">1584</user>
    <Ndog xmlns="524f98cb-a21d-48ed-8a3e-1fdb9b16c647">10-2/590</Ndog>
    <dat_beg xmlns="524f98cb-a21d-48ed-8a3e-1fdb9b16c647">2017-10-31T19:00:00+00:00</dat_beg>
    <ndop xmlns="524f98cb-a21d-48ed-8a3e-1fdb9b16c647" xsi:nil="true"/>
    <DGV_NDS_RENT_PAY_NP xmlns="ee269d3b-294c-4172-8502-9076785d5ba3" xsi:nil="true"/>
    <_x0066_p2013 xmlns="ee269d3b-294c-4172-8502-9076785d5ba3">110</_x0066_p2013>
    <name2 xmlns="ee269d3b-294c-4172-8502-9076785d5ba3" xsi:nil="true"/>
    <commen xmlns="524f98cb-a21d-48ed-8a3e-1fdb9b16c647">31.10.2017</commen>
    <name3 xmlns="ee269d3b-294c-4172-8502-9076785d5ba3" xsi:nil="true"/>
    <TAXNUMY2 xmlns="ee269d3b-294c-4172-8502-9076785d5ba3">00000</TAXNUMY2>
    <TAXNUMY5 xmlns="ee269d3b-294c-4172-8502-9076785d5ba3">2014-02-19T19:00:00+00:00</TAXNUMY5>
    <dat xmlns="524f98cb-a21d-48ed-8a3e-1fdb9b16c647">2017-10-24T19:00:00+00:00</dat>
    <srok xmlns="524f98cb-a21d-48ed-8a3e-1fdb9b16c647">2017-12-30T19:00:00+00:00</srok>
    <vid_own xmlns="ee269d3b-294c-4172-8502-9076785d5ba3">Частная</vid_own>
    <CITY xmlns="ee269d3b-294c-4172-8502-9076785d5ba3">Екатеринбург</CITY>
    <name4 xmlns="ee269d3b-294c-4172-8502-9076785d5ba3" xsi:nil="true"/>
    <TAXNUM2 xmlns="ee269d3b-294c-4172-8502-9076785d5ba3">33897962</TAXNUM2>
    <okp xmlns="ee269d3b-294c-4172-8502-9076785d5ba3" xsi:nil="true"/>
    <subj xmlns="524f98cb-a21d-48ed-8a3e-1fdb9b16c647">оказание услуг контакт – центра 8-800-ххх-хх-хх 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подписи</stat>
    <count xmlns="524f98cb-a21d-48ed-8a3e-1fdb9b16c647">3260300001</count>
    <_x0424__x041f_2013b xmlns="ee269d3b-294c-4172-8502-9076785d5ba3" xsi:nil="true"/>
    <DGV_SMP xmlns="ee269d3b-294c-4172-8502-9076785d5ba3">Да</DGV_SMP>
    <typ_doc xmlns="524f98cb-a21d-48ed-8a3e-1fdb9b16c647">договор</typ_doc>
    <mvz xmlns="524f98cb-a21d-48ed-8a3e-1fdb9b16c647" xsi:nil="true"/>
    <STREET xmlns="ee269d3b-294c-4172-8502-9076785d5ba3">Мамина-Сибиряка</STREET>
    <groups xmlns="ee269d3b-294c-4172-8502-9076785d5ba3">2</groups>
    <DGV_MONTH_RENT_PAY_NP xmlns="ee269d3b-294c-4172-8502-9076785d5ba3" xsi:nil="true"/>
    <TAXNUMY3 xmlns="ee269d3b-294c-4172-8502-9076785d5ba3">1146670001928</TAXNUMY3>
    <datcontrol xmlns="ee269d3b-294c-4172-8502-9076785d5ba3">2017-12-30T19:00:00+00:00</datcontro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7" ma:contentTypeDescription="Создание документа." ma:contentTypeScope="" ma:versionID="78a0134b782492f81fc37446c3b168d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56ab9844d4574c203b0c7354f71362c0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  <xsd:element name="DGV_SMP" ma:index="80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A49269-FFC3-44FD-9291-875E31B06ACA}">
  <ds:schemaRefs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2065c287-4663-49e4-b729-97ac76fe80cb"/>
    <ds:schemaRef ds:uri="ee269d3b-294c-4172-8502-9076785d5ba3"/>
    <ds:schemaRef ds:uri="524f98cb-a21d-48ed-8a3e-1fdb9b16c647"/>
  </ds:schemaRefs>
</ds:datastoreItem>
</file>

<file path=customXml/itemProps3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21A24DB-EA79-4B0C-9A1E-F1CFD5CB6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BD7EC8F-F42A-48C8-A0E5-8748CE4C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4112</Words>
  <Characters>23439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Eens</Company>
  <LinksUpToDate>false</LinksUpToDate>
  <CharactersWithSpaces>27497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Соколова Наталья Владиславна</dc:creator>
  <cp:keywords>Конфиденциально</cp:keywords>
  <cp:lastModifiedBy>Осколкова Анна Андреевна</cp:lastModifiedBy>
  <cp:revision>4</cp:revision>
  <cp:lastPrinted>2017-11-14T11:42:00Z</cp:lastPrinted>
  <dcterms:created xsi:type="dcterms:W3CDTF">2017-11-14T09:40:00Z</dcterms:created>
  <dcterms:modified xsi:type="dcterms:W3CDTF">2017-11-14T11:42:00Z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50b57d81-0321-4e84-982f-ef255e952d2b</vt:lpwstr>
  </property>
</Properties>
</file>