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6251018"/>
      <w:bookmarkStart w:id="1" w:name="_Ref56251020"/>
      <w:bookmarkStart w:id="2" w:name="_Ref57046967"/>
      <w:bookmarkStart w:id="3" w:name="_Ref57322917"/>
      <w:bookmarkStart w:id="4" w:name="_Ref57322919"/>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4B74FE9C" wp14:editId="62588DB2">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381EE5" w:rsidRDefault="00012147" w:rsidP="00012147">
            <w:pPr>
              <w:ind w:left="72" w:right="72" w:firstLine="0"/>
              <w:jc w:val="left"/>
              <w:rPr>
                <w:sz w:val="24"/>
                <w:szCs w:val="24"/>
              </w:rPr>
            </w:pPr>
            <w:r w:rsidRPr="00417522">
              <w:rPr>
                <w:sz w:val="24"/>
                <w:szCs w:val="24"/>
              </w:rPr>
              <w:t>________________</w:t>
            </w:r>
            <w:r>
              <w:rPr>
                <w:sz w:val="24"/>
                <w:szCs w:val="24"/>
              </w:rPr>
              <w:t>О. В. 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FF251F" w:rsidRPr="00665FB4" w:rsidRDefault="00B66049" w:rsidP="00FF251F">
      <w:pPr>
        <w:spacing w:line="264" w:lineRule="auto"/>
        <w:ind w:firstLine="0"/>
        <w:jc w:val="center"/>
        <w:rPr>
          <w:b/>
          <w:sz w:val="24"/>
          <w:szCs w:val="24"/>
        </w:rPr>
      </w:pPr>
      <w:r w:rsidRPr="005872D7">
        <w:rPr>
          <w:b/>
          <w:sz w:val="24"/>
        </w:rPr>
        <w:t xml:space="preserve">на </w:t>
      </w:r>
      <w:r w:rsidR="00E138AA" w:rsidRPr="00E138AA">
        <w:rPr>
          <w:b/>
          <w:sz w:val="24"/>
          <w:szCs w:val="24"/>
        </w:rPr>
        <w:t xml:space="preserve">право заключения договора </w:t>
      </w:r>
      <w:r w:rsidR="00FF251F" w:rsidRPr="00FF251F">
        <w:rPr>
          <w:b/>
          <w:sz w:val="24"/>
          <w:szCs w:val="24"/>
        </w:rPr>
        <w:t xml:space="preserve">на предоставление в пользование </w:t>
      </w:r>
    </w:p>
    <w:p w:rsidR="00FF251F" w:rsidRPr="00665FB4" w:rsidRDefault="00FF251F" w:rsidP="00FF251F">
      <w:pPr>
        <w:spacing w:line="264" w:lineRule="auto"/>
        <w:ind w:firstLine="0"/>
        <w:jc w:val="center"/>
        <w:rPr>
          <w:b/>
          <w:sz w:val="24"/>
          <w:szCs w:val="24"/>
        </w:rPr>
      </w:pPr>
      <w:r w:rsidRPr="00FF251F">
        <w:rPr>
          <w:b/>
          <w:sz w:val="24"/>
          <w:szCs w:val="24"/>
        </w:rPr>
        <w:t xml:space="preserve">цифровых каналов связи  для  подключения вновь создаваемого </w:t>
      </w:r>
    </w:p>
    <w:p w:rsidR="00FF251F" w:rsidRPr="00FF251F" w:rsidRDefault="00FF251F" w:rsidP="00FF251F">
      <w:pPr>
        <w:spacing w:line="264" w:lineRule="auto"/>
        <w:ind w:firstLine="0"/>
        <w:jc w:val="center"/>
        <w:rPr>
          <w:b/>
          <w:sz w:val="24"/>
          <w:szCs w:val="24"/>
        </w:rPr>
      </w:pPr>
      <w:r w:rsidRPr="00FF251F">
        <w:rPr>
          <w:b/>
          <w:sz w:val="24"/>
          <w:szCs w:val="24"/>
        </w:rPr>
        <w:t>центра обслуживания клиентов АО «</w:t>
      </w:r>
      <w:proofErr w:type="spellStart"/>
      <w:r w:rsidRPr="00FF251F">
        <w:rPr>
          <w:b/>
          <w:sz w:val="24"/>
          <w:szCs w:val="24"/>
        </w:rPr>
        <w:t>ЕЭнС</w:t>
      </w:r>
      <w:proofErr w:type="spellEnd"/>
      <w:r w:rsidRPr="00FF251F">
        <w:rPr>
          <w:b/>
          <w:sz w:val="24"/>
          <w:szCs w:val="24"/>
        </w:rPr>
        <w:t>» в 2017 г.</w:t>
      </w:r>
    </w:p>
    <w:p w:rsidR="00382958" w:rsidRPr="004104B2" w:rsidRDefault="00382958" w:rsidP="006D3698">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DB4218">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DB4218">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DB4218">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DB4218">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DB4218">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DB4218">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DB4218">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DB4218">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DB4218">
        <w:rPr>
          <w:noProof/>
        </w:rPr>
        <w:t>2</w:t>
      </w:r>
      <w:r w:rsidR="00DB4218">
        <w:rPr>
          <w:noProof/>
        </w:rPr>
        <w:t>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DB4218">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D077C6" w:rsidRDefault="00012147" w:rsidP="00D077C6">
      <w:pPr>
        <w:pStyle w:val="3-"/>
        <w:numPr>
          <w:ilvl w:val="2"/>
          <w:numId w:val="54"/>
        </w:numPr>
        <w:tabs>
          <w:tab w:val="left" w:pos="1418"/>
        </w:tabs>
        <w:spacing w:line="276" w:lineRule="auto"/>
        <w:ind w:left="0" w:firstLine="709"/>
        <w:rPr>
          <w:b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5060B5">
        <w:t>Заказчик</w:t>
      </w:r>
      <w:r>
        <w:t xml:space="preserve">, </w:t>
      </w:r>
      <w:r w:rsidRPr="001C4972">
        <w:rPr>
          <w:bCs/>
          <w:iCs/>
        </w:rPr>
        <w:t>являющийся Организатором запроса предложений</w:t>
      </w:r>
      <w:r>
        <w:rPr>
          <w:bCs/>
          <w:iCs/>
        </w:rPr>
        <w:t xml:space="preserve"> -</w:t>
      </w:r>
      <w:r w:rsidRPr="005060B5">
        <w:t xml:space="preserve"> АО «</w:t>
      </w:r>
      <w:proofErr w:type="spellStart"/>
      <w:r w:rsidRPr="005060B5">
        <w:t>ЕЭ</w:t>
      </w:r>
      <w:r>
        <w:t>н</w:t>
      </w:r>
      <w:r w:rsidRPr="005060B5">
        <w:t>С</w:t>
      </w:r>
      <w:proofErr w:type="spellEnd"/>
      <w:r w:rsidRPr="005060B5">
        <w:t>» [</w:t>
      </w:r>
      <w:r w:rsidRPr="001C4972">
        <w:rPr>
          <w:bCs/>
        </w:rPr>
        <w:t>Юридический адрес: 620144, г. Екатеринбург, ул. Сурикова, 48, почтовый адрес: 620017, г. Екатеринбург, пр.</w:t>
      </w:r>
      <w:proofErr w:type="gramEnd"/>
      <w:r w:rsidRPr="001C4972">
        <w:rPr>
          <w:bCs/>
        </w:rPr>
        <w:t xml:space="preserve"> Космонавтов, 17а, секретарь Закупочной комиссии Кошкина Галина Альбертовна, тел. (343) 215-76-34, e-</w:t>
      </w:r>
      <w:proofErr w:type="spellStart"/>
      <w:r w:rsidRPr="001C4972">
        <w:rPr>
          <w:bCs/>
        </w:rPr>
        <w:t>mail</w:t>
      </w:r>
      <w:proofErr w:type="spellEnd"/>
      <w:r w:rsidRPr="001C4972">
        <w:rPr>
          <w:bCs/>
        </w:rPr>
        <w:t xml:space="preserve">: </w:t>
      </w:r>
      <w:hyperlink r:id="rId16" w:history="1">
        <w:proofErr w:type="gramStart"/>
        <w:r w:rsidRPr="001C4972">
          <w:rPr>
            <w:rStyle w:val="a9"/>
            <w:bCs/>
          </w:rPr>
          <w:t>KoshkinaGA@eens.ru</w:t>
        </w:r>
      </w:hyperlink>
      <w:r w:rsidRPr="005060B5">
        <w:t>]</w:t>
      </w:r>
      <w:r w:rsidRPr="00D575C5">
        <w:rPr>
          <w:szCs w:val="24"/>
        </w:rPr>
        <w:t xml:space="preserve">, </w:t>
      </w:r>
      <w:r w:rsidRPr="00D575C5">
        <w:rPr>
          <w:bCs/>
          <w:szCs w:val="24"/>
        </w:rPr>
        <w:t>Извещ</w:t>
      </w:r>
      <w:r>
        <w:rPr>
          <w:bCs/>
          <w:szCs w:val="24"/>
        </w:rPr>
        <w:t>ением</w:t>
      </w:r>
      <w:r w:rsidRPr="00D575C5">
        <w:rPr>
          <w:bCs/>
          <w:szCs w:val="24"/>
        </w:rPr>
        <w:t xml:space="preserve"> о проведении открытого </w:t>
      </w:r>
      <w:r w:rsidRPr="00D575C5">
        <w:rPr>
          <w:bCs/>
          <w:iCs/>
          <w:szCs w:val="24"/>
        </w:rPr>
        <w:t>запроса предложений</w:t>
      </w:r>
      <w:r w:rsidRPr="00D575C5">
        <w:rPr>
          <w:bCs/>
          <w:szCs w:val="24"/>
        </w:rPr>
        <w:t xml:space="preserve">, опубликованным: на официальном сайте </w:t>
      </w:r>
      <w:r w:rsidRPr="00D575C5">
        <w:rPr>
          <w:bCs/>
          <w:szCs w:val="24"/>
          <w:u w:val="single"/>
        </w:rPr>
        <w:t>www.zakupki.gov.ru</w:t>
      </w:r>
      <w:r w:rsidRPr="00D575C5">
        <w:rPr>
          <w:bCs/>
          <w:szCs w:val="24"/>
        </w:rPr>
        <w:t xml:space="preserve">, </w:t>
      </w:r>
      <w:r w:rsidRPr="00524FA6">
        <w:rPr>
          <w:bCs/>
          <w:szCs w:val="24"/>
        </w:rPr>
        <w:t>извещение №</w:t>
      </w:r>
      <w:r w:rsidR="0006735D" w:rsidRPr="0006735D">
        <w:rPr>
          <w:bCs/>
          <w:szCs w:val="24"/>
        </w:rPr>
        <w:t xml:space="preserve"> </w:t>
      </w:r>
      <w:r w:rsidR="00665FB4" w:rsidRPr="00665FB4">
        <w:rPr>
          <w:bCs/>
          <w:szCs w:val="24"/>
        </w:rPr>
        <w:t xml:space="preserve">31705425177 </w:t>
      </w:r>
      <w:r w:rsidRPr="004104B2">
        <w:rPr>
          <w:bCs/>
          <w:szCs w:val="24"/>
        </w:rPr>
        <w:t xml:space="preserve">от </w:t>
      </w:r>
      <w:r w:rsidR="00FF251F" w:rsidRPr="00FF251F">
        <w:rPr>
          <w:bCs/>
          <w:szCs w:val="24"/>
        </w:rPr>
        <w:t>15</w:t>
      </w:r>
      <w:r w:rsidRPr="004104B2">
        <w:rPr>
          <w:bCs/>
          <w:szCs w:val="24"/>
        </w:rPr>
        <w:t>.0</w:t>
      </w:r>
      <w:r w:rsidR="00382958">
        <w:rPr>
          <w:bCs/>
          <w:szCs w:val="24"/>
        </w:rPr>
        <w:t>8</w:t>
      </w:r>
      <w:r w:rsidRPr="004104B2">
        <w:rPr>
          <w:bCs/>
          <w:szCs w:val="24"/>
        </w:rPr>
        <w:t>.2017</w:t>
      </w:r>
      <w:r w:rsidR="006D3698" w:rsidRPr="004104B2">
        <w:rPr>
          <w:bCs/>
          <w:szCs w:val="24"/>
        </w:rPr>
        <w:t xml:space="preserve"> </w:t>
      </w:r>
      <w:r w:rsidRPr="004104B2">
        <w:rPr>
          <w:bCs/>
          <w:szCs w:val="24"/>
        </w:rPr>
        <w:t>г</w:t>
      </w:r>
      <w:r w:rsidR="006D3698" w:rsidRPr="004104B2">
        <w:rPr>
          <w:bCs/>
          <w:szCs w:val="24"/>
        </w:rPr>
        <w:t>.</w:t>
      </w:r>
      <w:r w:rsidRPr="004104B2">
        <w:rPr>
          <w:bCs/>
          <w:szCs w:val="24"/>
        </w:rPr>
        <w:t xml:space="preserve">, на сайте электронной торговой площадки (далее – ЭТП) </w:t>
      </w:r>
      <w:r w:rsidR="00FF251F" w:rsidRPr="00FF251F">
        <w:rPr>
          <w:bCs/>
        </w:rPr>
        <w:t>https://etp.rosseti.ru</w:t>
      </w:r>
      <w:r w:rsidRPr="004104B2">
        <w:rPr>
          <w:bCs/>
          <w:szCs w:val="24"/>
          <w:u w:val="single"/>
        </w:rPr>
        <w:t>,</w:t>
      </w:r>
      <w:r w:rsidRPr="004104B2">
        <w:rPr>
          <w:bCs/>
          <w:szCs w:val="24"/>
        </w:rPr>
        <w:t xml:space="preserve"> извещение № </w:t>
      </w:r>
      <w:r w:rsidR="00665FB4" w:rsidRPr="00665FB4">
        <w:rPr>
          <w:bCs/>
        </w:rPr>
        <w:t>31705425177</w:t>
      </w:r>
      <w:r w:rsidRPr="004104B2">
        <w:rPr>
          <w:bCs/>
          <w:szCs w:val="24"/>
        </w:rPr>
        <w:t xml:space="preserve"> от </w:t>
      </w:r>
      <w:r w:rsidR="00FF251F" w:rsidRPr="00FF251F">
        <w:rPr>
          <w:bCs/>
          <w:szCs w:val="24"/>
        </w:rPr>
        <w:t>15</w:t>
      </w:r>
      <w:r w:rsidRPr="004104B2">
        <w:rPr>
          <w:bCs/>
          <w:szCs w:val="24"/>
        </w:rPr>
        <w:t>.</w:t>
      </w:r>
      <w:r w:rsidR="004104B2" w:rsidRPr="004104B2">
        <w:rPr>
          <w:bCs/>
          <w:szCs w:val="24"/>
        </w:rPr>
        <w:t>0</w:t>
      </w:r>
      <w:r w:rsidR="00382958">
        <w:rPr>
          <w:bCs/>
          <w:szCs w:val="24"/>
        </w:rPr>
        <w:t>8</w:t>
      </w:r>
      <w:r w:rsidRPr="004104B2">
        <w:rPr>
          <w:bCs/>
          <w:szCs w:val="24"/>
        </w:rPr>
        <w:t>.2017</w:t>
      </w:r>
      <w:r w:rsidR="006D3698" w:rsidRPr="004104B2">
        <w:rPr>
          <w:bCs/>
          <w:szCs w:val="24"/>
        </w:rPr>
        <w:t xml:space="preserve"> </w:t>
      </w:r>
      <w:r w:rsidRPr="004104B2">
        <w:rPr>
          <w:bCs/>
          <w:szCs w:val="24"/>
        </w:rPr>
        <w:t>г., на сайте АО «</w:t>
      </w:r>
      <w:proofErr w:type="spellStart"/>
      <w:r w:rsidRPr="004104B2">
        <w:rPr>
          <w:bCs/>
          <w:szCs w:val="24"/>
        </w:rPr>
        <w:t>ЕЭнС</w:t>
      </w:r>
      <w:proofErr w:type="spellEnd"/>
      <w:r w:rsidRPr="004104B2">
        <w:rPr>
          <w:bCs/>
          <w:szCs w:val="24"/>
        </w:rPr>
        <w:t xml:space="preserve">» </w:t>
      </w:r>
      <w:hyperlink r:id="rId17" w:history="1">
        <w:r w:rsidRPr="004104B2">
          <w:rPr>
            <w:rStyle w:val="a9"/>
            <w:bCs/>
            <w:szCs w:val="24"/>
          </w:rPr>
          <w:t>www.</w:t>
        </w:r>
        <w:r w:rsidRPr="004104B2">
          <w:rPr>
            <w:rStyle w:val="a9"/>
            <w:bCs/>
            <w:szCs w:val="24"/>
            <w:lang w:val="en-US"/>
          </w:rPr>
          <w:t>eens</w:t>
        </w:r>
        <w:r w:rsidRPr="004104B2">
          <w:rPr>
            <w:rStyle w:val="a9"/>
            <w:bCs/>
            <w:szCs w:val="24"/>
          </w:rPr>
          <w:t>.</w:t>
        </w:r>
        <w:proofErr w:type="spellStart"/>
        <w:r w:rsidRPr="004104B2">
          <w:rPr>
            <w:rStyle w:val="a9"/>
            <w:bCs/>
            <w:szCs w:val="24"/>
          </w:rPr>
          <w:t>ru</w:t>
        </w:r>
        <w:proofErr w:type="spellEnd"/>
      </w:hyperlink>
      <w:r w:rsidRPr="004104B2">
        <w:rPr>
          <w:bCs/>
          <w:szCs w:val="24"/>
        </w:rPr>
        <w:t xml:space="preserve">, закупка № </w:t>
      </w:r>
      <w:r w:rsidR="00FF251F" w:rsidRPr="00FF251F">
        <w:rPr>
          <w:bCs/>
          <w:szCs w:val="24"/>
        </w:rPr>
        <w:t>39</w:t>
      </w:r>
      <w:r w:rsidRPr="004104B2">
        <w:rPr>
          <w:bCs/>
          <w:szCs w:val="24"/>
        </w:rPr>
        <w:t>-17</w:t>
      </w:r>
      <w:r w:rsidR="006D3698" w:rsidRPr="004104B2">
        <w:rPr>
          <w:bCs/>
          <w:szCs w:val="24"/>
        </w:rPr>
        <w:t>4</w:t>
      </w:r>
      <w:r w:rsidRPr="004104B2">
        <w:rPr>
          <w:bCs/>
          <w:szCs w:val="24"/>
        </w:rPr>
        <w:t xml:space="preserve"> от </w:t>
      </w:r>
      <w:r w:rsidR="00FF251F" w:rsidRPr="00FF251F">
        <w:rPr>
          <w:bCs/>
          <w:szCs w:val="24"/>
        </w:rPr>
        <w:t>15</w:t>
      </w:r>
      <w:r w:rsidRPr="004104B2">
        <w:rPr>
          <w:bCs/>
          <w:szCs w:val="24"/>
        </w:rPr>
        <w:t>.0</w:t>
      </w:r>
      <w:r w:rsidR="00382958">
        <w:rPr>
          <w:bCs/>
          <w:szCs w:val="24"/>
        </w:rPr>
        <w:t>8</w:t>
      </w:r>
      <w:r w:rsidRPr="004104B2">
        <w:rPr>
          <w:bCs/>
          <w:szCs w:val="24"/>
        </w:rPr>
        <w:t>.2017 г.</w:t>
      </w:r>
      <w:r w:rsidRPr="004104B2">
        <w:rPr>
          <w:szCs w:val="24"/>
        </w:rPr>
        <w:t>,</w:t>
      </w:r>
      <w:r w:rsidRPr="004104B2">
        <w:rPr>
          <w:iCs/>
          <w:szCs w:val="24"/>
        </w:rPr>
        <w:t xml:space="preserve"> приг</w:t>
      </w:r>
      <w:r w:rsidRPr="004104B2">
        <w:rPr>
          <w:szCs w:val="24"/>
        </w:rPr>
        <w:t xml:space="preserve">ласил </w:t>
      </w:r>
      <w:bookmarkEnd w:id="12"/>
      <w:bookmarkEnd w:id="13"/>
      <w:bookmarkEnd w:id="14"/>
      <w:bookmarkEnd w:id="15"/>
      <w:bookmarkEnd w:id="16"/>
      <w:r w:rsidR="00D077C6" w:rsidRPr="004104B2">
        <w:rPr>
          <w:bCs/>
          <w:snapToGrid w:val="0"/>
          <w:szCs w:val="24"/>
        </w:rPr>
        <w:t>юридических</w:t>
      </w:r>
      <w:r w:rsidR="00D077C6" w:rsidRPr="00D077C6">
        <w:rPr>
          <w:bCs/>
          <w:snapToGrid w:val="0"/>
          <w:szCs w:val="24"/>
        </w:rPr>
        <w:t xml:space="preserve"> лиц, физических лиц, в том числе индивидуальных предпринимателей</w:t>
      </w:r>
      <w:proofErr w:type="gramEnd"/>
      <w:r w:rsidR="00D077C6" w:rsidRPr="00D077C6">
        <w:rPr>
          <w:bCs/>
          <w:snapToGrid w:val="0"/>
          <w:szCs w:val="24"/>
        </w:rPr>
        <w:t xml:space="preserve">, </w:t>
      </w:r>
      <w:r w:rsidRPr="00D077C6">
        <w:rPr>
          <w:iCs/>
          <w:snapToGrid w:val="0"/>
          <w:szCs w:val="24"/>
        </w:rPr>
        <w:t>к участию в открытом запросе предложений без предварительного квалификационного отбора (далее – запрос предложений).</w:t>
      </w:r>
      <w:bookmarkEnd w:id="17"/>
      <w:r w:rsidRPr="00D077C6">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8" w:name="_Ref303669955"/>
      <w:r w:rsidRPr="00012147">
        <w:rPr>
          <w:szCs w:val="24"/>
        </w:rPr>
        <w:t xml:space="preserve">Заказчик – </w:t>
      </w:r>
      <w:bookmarkEnd w:id="18"/>
      <w:r w:rsidR="00012147">
        <w:rPr>
          <w:szCs w:val="24"/>
        </w:rPr>
        <w:t>АО «ЕЭнС»</w:t>
      </w:r>
      <w:r w:rsidR="00217ACE" w:rsidRPr="00012147">
        <w:rPr>
          <w:szCs w:val="24"/>
        </w:rPr>
        <w:t>.</w:t>
      </w:r>
    </w:p>
    <w:p w:rsidR="006D3698" w:rsidRPr="00FF251F" w:rsidRDefault="00DD014F" w:rsidP="00FF251F">
      <w:pPr>
        <w:pStyle w:val="3-"/>
        <w:tabs>
          <w:tab w:val="left" w:pos="1418"/>
        </w:tabs>
        <w:autoSpaceDE w:val="0"/>
        <w:autoSpaceDN w:val="0"/>
        <w:adjustRightInd w:val="0"/>
        <w:spacing w:line="276" w:lineRule="auto"/>
        <w:ind w:left="0" w:firstLine="709"/>
        <w:rPr>
          <w:b/>
          <w:szCs w:val="24"/>
        </w:rPr>
      </w:pPr>
      <w:bookmarkStart w:id="19" w:name="_Ref306980366"/>
      <w:bookmarkStart w:id="20" w:name="_Ref303323780"/>
      <w:r w:rsidRPr="006D3698">
        <w:rPr>
          <w:szCs w:val="24"/>
        </w:rPr>
        <w:t>Предмет Запроса предложений</w:t>
      </w:r>
      <w:bookmarkEnd w:id="19"/>
      <w:r w:rsidRPr="006D3698">
        <w:rPr>
          <w:szCs w:val="24"/>
        </w:rPr>
        <w:t xml:space="preserve"> – </w:t>
      </w:r>
      <w:bookmarkEnd w:id="20"/>
      <w:r w:rsidR="00E138AA" w:rsidRPr="006D3698">
        <w:rPr>
          <w:b/>
          <w:bCs/>
          <w:szCs w:val="24"/>
        </w:rPr>
        <w:t xml:space="preserve">право заключения договора </w:t>
      </w:r>
      <w:r w:rsidR="00FF251F" w:rsidRPr="00FF251F">
        <w:rPr>
          <w:b/>
          <w:szCs w:val="24"/>
        </w:rPr>
        <w:t>на предоставление в пользование цифровых каналов связи  для  подключения вновь создаваемого центра обслуживания клиентов АО «</w:t>
      </w:r>
      <w:proofErr w:type="spellStart"/>
      <w:r w:rsidR="00FF251F" w:rsidRPr="00FF251F">
        <w:rPr>
          <w:b/>
          <w:szCs w:val="24"/>
        </w:rPr>
        <w:t>ЕЭнС</w:t>
      </w:r>
      <w:proofErr w:type="spellEnd"/>
      <w:r w:rsidR="00FF251F" w:rsidRPr="00FF251F">
        <w:rPr>
          <w:b/>
          <w:szCs w:val="24"/>
        </w:rPr>
        <w:t>» в 2017</w:t>
      </w:r>
      <w:r w:rsidR="00FF251F">
        <w:rPr>
          <w:b/>
          <w:szCs w:val="24"/>
        </w:rPr>
        <w:t xml:space="preserve"> г</w:t>
      </w:r>
      <w:r w:rsidR="00382958" w:rsidRPr="00FF251F">
        <w:rPr>
          <w:b/>
          <w:szCs w:val="24"/>
        </w:rPr>
        <w:t>.</w:t>
      </w:r>
    </w:p>
    <w:p w:rsidR="00DD014F" w:rsidRPr="006D3698" w:rsidRDefault="00DD014F" w:rsidP="00D077C6">
      <w:pPr>
        <w:pStyle w:val="3-"/>
        <w:widowControl w:val="0"/>
        <w:tabs>
          <w:tab w:val="left" w:pos="1418"/>
        </w:tabs>
        <w:autoSpaceDE w:val="0"/>
        <w:autoSpaceDN w:val="0"/>
        <w:adjustRightInd w:val="0"/>
        <w:spacing w:before="0" w:after="0" w:line="276" w:lineRule="auto"/>
        <w:ind w:left="0" w:firstLine="709"/>
        <w:rPr>
          <w:color w:val="000000"/>
          <w:szCs w:val="24"/>
        </w:rPr>
      </w:pPr>
      <w:r w:rsidRPr="006D3698">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D077C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2979A8" w:rsidRDefault="00DD014F" w:rsidP="00821956">
      <w:pPr>
        <w:tabs>
          <w:tab w:val="left" w:pos="1418"/>
        </w:tabs>
        <w:autoSpaceDE w:val="0"/>
        <w:autoSpaceDN w:val="0"/>
        <w:spacing w:line="276" w:lineRule="auto"/>
        <w:ind w:firstLine="709"/>
        <w:rPr>
          <w:sz w:val="24"/>
          <w:szCs w:val="24"/>
        </w:rPr>
      </w:pPr>
      <w:r w:rsidRPr="002979A8">
        <w:rPr>
          <w:b/>
          <w:sz w:val="24"/>
          <w:szCs w:val="24"/>
        </w:rPr>
        <w:t>Количест</w:t>
      </w:r>
      <w:r w:rsidRPr="00502E5A">
        <w:rPr>
          <w:b/>
          <w:sz w:val="24"/>
          <w:szCs w:val="24"/>
        </w:rPr>
        <w:t>во лотов:</w:t>
      </w:r>
      <w:r w:rsidRPr="00502E5A">
        <w:rPr>
          <w:sz w:val="24"/>
          <w:szCs w:val="24"/>
        </w:rPr>
        <w:t xml:space="preserve"> </w:t>
      </w:r>
      <w:r w:rsidR="00472435" w:rsidRPr="00502E5A">
        <w:rPr>
          <w:sz w:val="24"/>
          <w:szCs w:val="24"/>
        </w:rPr>
        <w:t>1</w:t>
      </w:r>
      <w:r w:rsidRPr="00502E5A">
        <w:rPr>
          <w:sz w:val="24"/>
          <w:szCs w:val="24"/>
        </w:rPr>
        <w:t xml:space="preserve"> (</w:t>
      </w:r>
      <w:r w:rsidR="00472435" w:rsidRPr="00502E5A">
        <w:rPr>
          <w:sz w:val="24"/>
          <w:szCs w:val="24"/>
        </w:rPr>
        <w:t>один</w:t>
      </w:r>
      <w:r w:rsidRPr="00502E5A">
        <w:rPr>
          <w:sz w:val="24"/>
          <w:szCs w:val="24"/>
        </w:rPr>
        <w:t>).</w:t>
      </w:r>
    </w:p>
    <w:p w:rsidR="00DD014F" w:rsidRPr="00472435" w:rsidRDefault="00472435" w:rsidP="00D077C6">
      <w:pPr>
        <w:tabs>
          <w:tab w:val="left" w:pos="1418"/>
        </w:tabs>
        <w:autoSpaceDE w:val="0"/>
        <w:autoSpaceDN w:val="0"/>
        <w:spacing w:line="276" w:lineRule="auto"/>
        <w:ind w:firstLine="709"/>
        <w:rPr>
          <w:sz w:val="24"/>
          <w:szCs w:val="24"/>
        </w:rPr>
      </w:pPr>
      <w:r w:rsidRPr="00472435">
        <w:rPr>
          <w:sz w:val="24"/>
          <w:szCs w:val="24"/>
        </w:rPr>
        <w:t>Н</w:t>
      </w:r>
      <w:r w:rsidR="00FA6FA5" w:rsidRPr="00472435">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FA5103" w:rsidRPr="00D077C6" w:rsidRDefault="00DD014F" w:rsidP="00D077C6">
      <w:pPr>
        <w:pStyle w:val="a"/>
        <w:numPr>
          <w:ilvl w:val="0"/>
          <w:numId w:val="0"/>
        </w:numPr>
        <w:autoSpaceDE w:val="0"/>
        <w:autoSpaceDN w:val="0"/>
        <w:spacing w:line="276" w:lineRule="auto"/>
        <w:ind w:firstLine="709"/>
        <w:rPr>
          <w:sz w:val="24"/>
          <w:szCs w:val="24"/>
        </w:rPr>
      </w:pPr>
      <w:r w:rsidRPr="00737E9F">
        <w:rPr>
          <w:b/>
          <w:sz w:val="24"/>
          <w:szCs w:val="24"/>
        </w:rPr>
        <w:t xml:space="preserve">Срок </w:t>
      </w:r>
      <w:r w:rsidRPr="00D077C6">
        <w:rPr>
          <w:b/>
          <w:sz w:val="24"/>
          <w:szCs w:val="24"/>
        </w:rPr>
        <w:t>выполнения поставок, работ, услуг</w:t>
      </w:r>
      <w:r w:rsidRPr="00D077C6">
        <w:rPr>
          <w:sz w:val="24"/>
          <w:szCs w:val="24"/>
        </w:rPr>
        <w:t>:</w:t>
      </w:r>
      <w:r w:rsidR="00E849BA" w:rsidRPr="00D077C6">
        <w:rPr>
          <w:sz w:val="24"/>
          <w:szCs w:val="24"/>
        </w:rPr>
        <w:t xml:space="preserve"> </w:t>
      </w:r>
      <w:r w:rsidR="00D077C6" w:rsidRPr="00D077C6">
        <w:rPr>
          <w:sz w:val="24"/>
          <w:szCs w:val="24"/>
        </w:rPr>
        <w:t>в соответствии с ТОМ 2 «Техническое задание».</w:t>
      </w:r>
    </w:p>
    <w:p w:rsidR="00B66049" w:rsidRPr="00D077C6" w:rsidRDefault="00B66049" w:rsidP="00D077C6">
      <w:pPr>
        <w:pStyle w:val="a"/>
        <w:numPr>
          <w:ilvl w:val="0"/>
          <w:numId w:val="0"/>
        </w:numPr>
        <w:autoSpaceDE w:val="0"/>
        <w:autoSpaceDN w:val="0"/>
        <w:spacing w:line="276" w:lineRule="auto"/>
        <w:ind w:firstLine="709"/>
        <w:rPr>
          <w:sz w:val="24"/>
          <w:szCs w:val="24"/>
        </w:rPr>
      </w:pPr>
      <w:r w:rsidRPr="00D077C6">
        <w:rPr>
          <w:b/>
          <w:sz w:val="24"/>
          <w:szCs w:val="24"/>
        </w:rPr>
        <w:t>Объем работ/поставки:</w:t>
      </w:r>
      <w:r w:rsidRPr="00D077C6">
        <w:rPr>
          <w:sz w:val="24"/>
          <w:szCs w:val="24"/>
        </w:rPr>
        <w:t xml:space="preserve"> в соответствии с ТОМ 2 «Техническое задание».</w:t>
      </w:r>
    </w:p>
    <w:p w:rsidR="00FF251F" w:rsidRPr="00FF251F" w:rsidRDefault="00B66049" w:rsidP="00FF251F">
      <w:pPr>
        <w:widowControl w:val="0"/>
        <w:shd w:val="clear" w:color="auto" w:fill="FFFFFF"/>
        <w:tabs>
          <w:tab w:val="left" w:pos="878"/>
        </w:tabs>
        <w:adjustRightInd w:val="0"/>
        <w:rPr>
          <w:sz w:val="24"/>
          <w:szCs w:val="24"/>
          <w:lang w:eastAsia="ru-RU"/>
        </w:rPr>
      </w:pPr>
      <w:r w:rsidRPr="00D077C6">
        <w:rPr>
          <w:b/>
          <w:sz w:val="24"/>
          <w:szCs w:val="24"/>
        </w:rPr>
        <w:t>Место выполнения работ/поставки:</w:t>
      </w:r>
      <w:r w:rsidR="00EB5789" w:rsidRPr="00D077C6">
        <w:rPr>
          <w:sz w:val="24"/>
          <w:szCs w:val="24"/>
        </w:rPr>
        <w:t xml:space="preserve"> </w:t>
      </w:r>
      <w:r w:rsidR="00FF251F" w:rsidRPr="00FF251F">
        <w:rPr>
          <w:sz w:val="24"/>
          <w:szCs w:val="24"/>
          <w:lang w:eastAsia="ru-RU"/>
        </w:rPr>
        <w:t>в соответствии с ТОМ 2 «Техническое задание».</w:t>
      </w:r>
    </w:p>
    <w:p w:rsidR="00B66049" w:rsidRPr="00FF251F" w:rsidRDefault="00BC2747" w:rsidP="00FF251F">
      <w:pPr>
        <w:widowControl w:val="0"/>
        <w:shd w:val="clear" w:color="auto" w:fill="FFFFFF"/>
        <w:tabs>
          <w:tab w:val="left" w:pos="878"/>
        </w:tabs>
        <w:autoSpaceDE w:val="0"/>
        <w:autoSpaceDN w:val="0"/>
        <w:adjustRightInd w:val="0"/>
        <w:spacing w:line="276" w:lineRule="auto"/>
        <w:ind w:firstLine="709"/>
        <w:rPr>
          <w:bCs w:val="0"/>
          <w:sz w:val="24"/>
          <w:szCs w:val="24"/>
          <w:lang w:eastAsia="ru-RU"/>
        </w:rPr>
      </w:pPr>
      <w:r w:rsidRPr="00D077C6">
        <w:rPr>
          <w:b/>
          <w:szCs w:val="24"/>
        </w:rPr>
        <w:t xml:space="preserve">Условия Договора, </w:t>
      </w:r>
      <w:r w:rsidR="00DD014F" w:rsidRPr="00D077C6">
        <w:rPr>
          <w:b/>
          <w:szCs w:val="24"/>
        </w:rPr>
        <w:t>Оплата по Договору</w:t>
      </w:r>
      <w:r w:rsidRPr="00D077C6">
        <w:rPr>
          <w:b/>
          <w:szCs w:val="24"/>
        </w:rPr>
        <w:t>:</w:t>
      </w:r>
      <w:r w:rsidRPr="00D077C6">
        <w:rPr>
          <w:szCs w:val="24"/>
        </w:rPr>
        <w:t xml:space="preserve"> </w:t>
      </w:r>
      <w:r w:rsidR="00DD014F" w:rsidRPr="00D077C6">
        <w:rPr>
          <w:szCs w:val="24"/>
        </w:rPr>
        <w:t xml:space="preserve"> </w:t>
      </w:r>
      <w:r w:rsidR="00B66049" w:rsidRPr="00FF251F">
        <w:rPr>
          <w:bCs w:val="0"/>
          <w:sz w:val="24"/>
          <w:szCs w:val="24"/>
          <w:lang w:eastAsia="ru-RU"/>
        </w:rPr>
        <w:t>оговорены в приложении к Техническому заданию (ТОМ 2 Документации «Проект Договора»).</w:t>
      </w:r>
    </w:p>
    <w:p w:rsidR="00DD014F" w:rsidRPr="00B66049" w:rsidRDefault="00B66049" w:rsidP="00D077C6">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1" w:name="_Ref55313246"/>
      <w:bookmarkStart w:id="22" w:name="_Ref56231140"/>
      <w:bookmarkStart w:id="23" w:name="_Ref56231144"/>
      <w:bookmarkStart w:id="24" w:name="_Toc395190401"/>
      <w:bookmarkStart w:id="25" w:name="_Toc429410728"/>
      <w:r w:rsidRPr="002979A8">
        <w:rPr>
          <w:szCs w:val="24"/>
        </w:rPr>
        <w:t>Правовой статус документов</w:t>
      </w:r>
      <w:bookmarkEnd w:id="21"/>
      <w:bookmarkEnd w:id="22"/>
      <w:bookmarkEnd w:id="23"/>
      <w:bookmarkEnd w:id="24"/>
      <w:bookmarkEnd w:id="25"/>
    </w:p>
    <w:p w:rsidR="00502E5A" w:rsidRPr="00C85FA6" w:rsidRDefault="00502E5A" w:rsidP="00502E5A">
      <w:pPr>
        <w:pStyle w:val="3-"/>
        <w:numPr>
          <w:ilvl w:val="2"/>
          <w:numId w:val="54"/>
        </w:numPr>
        <w:tabs>
          <w:tab w:val="left" w:pos="0"/>
        </w:tabs>
        <w:spacing w:before="0" w:after="0" w:line="276" w:lineRule="auto"/>
        <w:ind w:left="0" w:firstLine="709"/>
        <w:rPr>
          <w:b/>
          <w:szCs w:val="24"/>
        </w:rPr>
      </w:pPr>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(протокол от 25.07.2016 г. № 93) с учетом Изменения №1 (протокол заседания Закупочной комиссии от 21.10.2016 г. № 37) (далее – Стандарт), на основании Плана закупки АО «</w:t>
      </w:r>
      <w:proofErr w:type="spellStart"/>
      <w:r w:rsidRPr="00C85FA6">
        <w:rPr>
          <w:bCs/>
        </w:rPr>
        <w:t>ЕЭнС</w:t>
      </w:r>
      <w:proofErr w:type="spellEnd"/>
      <w:r w:rsidRPr="00C85FA6">
        <w:rPr>
          <w:bCs/>
        </w:rPr>
        <w:t>» на 2017 год, утвержденного протоколом заседания Совета Директоров АО «</w:t>
      </w:r>
      <w:proofErr w:type="spellStart"/>
      <w:r w:rsidRPr="00C85FA6">
        <w:rPr>
          <w:bCs/>
        </w:rPr>
        <w:t>ЕЭнС</w:t>
      </w:r>
      <w:proofErr w:type="spellEnd"/>
      <w:r w:rsidRPr="00C85FA6">
        <w:rPr>
          <w:bCs/>
        </w:rPr>
        <w:t xml:space="preserve">» от 30.12.2016 г. № 97 (закупка № </w:t>
      </w:r>
      <w:r w:rsidR="00382958">
        <w:rPr>
          <w:bCs/>
        </w:rPr>
        <w:t>3</w:t>
      </w:r>
      <w:r w:rsidR="00FF251F" w:rsidRPr="00FF251F">
        <w:rPr>
          <w:bCs/>
        </w:rPr>
        <w:t>9</w:t>
      </w:r>
      <w:r w:rsidRPr="00C85FA6">
        <w:rPr>
          <w:bCs/>
        </w:rPr>
        <w:t>-17</w:t>
      </w:r>
      <w:r w:rsidR="00D077C6">
        <w:rPr>
          <w:bCs/>
        </w:rPr>
        <w:t>4</w:t>
      </w:r>
      <w:r w:rsidRPr="00C85FA6">
        <w:rPr>
          <w:bCs/>
        </w:rPr>
        <w:t>,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w:t>
      </w:r>
      <w:proofErr w:type="spellStart"/>
      <w:r w:rsidRPr="001C4972">
        <w:rPr>
          <w:bCs/>
          <w:szCs w:val="24"/>
        </w:rPr>
        <w:t>ЕЭнС</w:t>
      </w:r>
      <w:proofErr w:type="spellEnd"/>
      <w:r w:rsidRPr="001C4972">
        <w:rPr>
          <w:bCs/>
          <w:szCs w:val="24"/>
        </w:rPr>
        <w:t>»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6" w:name="_Ref294695546"/>
      <w:bookmarkStart w:id="27"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6"/>
      <w:bookmarkEnd w:id="27"/>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Иные документы Организатора и Участника запроса предложений не определяют </w:t>
      </w:r>
      <w:r w:rsidRPr="002979A8">
        <w:rPr>
          <w:szCs w:val="24"/>
        </w:rPr>
        <w:lastRenderedPageBreak/>
        <w:t>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8" w:name="__RefHeading__397_1298132286"/>
      <w:bookmarkStart w:id="29" w:name="_Toc386551209"/>
      <w:bookmarkStart w:id="30" w:name="_Toc343613523"/>
      <w:bookmarkStart w:id="31" w:name="_Toc395190402"/>
      <w:bookmarkStart w:id="32" w:name="_Toc429410729"/>
      <w:bookmarkEnd w:id="28"/>
      <w:r w:rsidRPr="002979A8">
        <w:rPr>
          <w:szCs w:val="24"/>
        </w:rPr>
        <w:t>Особые положения в связи с проведением Запроса предложений на ЭТП</w:t>
      </w:r>
      <w:bookmarkEnd w:id="29"/>
      <w:bookmarkEnd w:id="30"/>
      <w:bookmarkEnd w:id="31"/>
      <w:bookmarkEnd w:id="32"/>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DB4218">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3" w:name="__RefNumPara__1267_443845793"/>
      <w:bookmarkStart w:id="34" w:name="_Toc386551210"/>
      <w:bookmarkStart w:id="35" w:name="_Toc343613524"/>
      <w:bookmarkStart w:id="36" w:name="_Toc395190403"/>
      <w:bookmarkStart w:id="37" w:name="_Toc429410730"/>
      <w:bookmarkEnd w:id="33"/>
      <w:r w:rsidRPr="002979A8">
        <w:rPr>
          <w:szCs w:val="24"/>
        </w:rPr>
        <w:t>Обжалование</w:t>
      </w:r>
      <w:bookmarkEnd w:id="34"/>
      <w:bookmarkEnd w:id="35"/>
      <w:bookmarkEnd w:id="36"/>
      <w:bookmarkEnd w:id="37"/>
    </w:p>
    <w:p w:rsidR="00DD014F" w:rsidRPr="002979A8" w:rsidRDefault="00DD014F" w:rsidP="00821956">
      <w:pPr>
        <w:pStyle w:val="3-"/>
        <w:tabs>
          <w:tab w:val="left" w:pos="1418"/>
        </w:tabs>
        <w:spacing w:before="0" w:after="0" w:line="276" w:lineRule="auto"/>
        <w:ind w:left="0" w:firstLine="709"/>
        <w:rPr>
          <w:szCs w:val="24"/>
        </w:rPr>
      </w:pPr>
      <w:bookmarkStart w:id="38" w:name="_Ref191386164"/>
      <w:bookmarkStart w:id="39"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8"/>
      <w:bookmarkEnd w:id="39"/>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
    <w:p w:rsidR="00DD014F" w:rsidRPr="002979A8" w:rsidRDefault="00DD014F" w:rsidP="00821956">
      <w:pPr>
        <w:pStyle w:val="2-"/>
        <w:tabs>
          <w:tab w:val="left" w:pos="1418"/>
        </w:tabs>
        <w:spacing w:line="276" w:lineRule="auto"/>
        <w:ind w:firstLine="709"/>
        <w:rPr>
          <w:szCs w:val="24"/>
        </w:rPr>
      </w:pPr>
      <w:bookmarkStart w:id="40" w:name="__RefHeading__401_1298132286"/>
      <w:bookmarkStart w:id="41" w:name="_Toc386551211"/>
      <w:bookmarkStart w:id="42" w:name="_Toc395190404"/>
      <w:bookmarkStart w:id="43" w:name="_Toc429410731"/>
      <w:bookmarkEnd w:id="40"/>
      <w:r w:rsidRPr="002979A8">
        <w:rPr>
          <w:szCs w:val="24"/>
        </w:rPr>
        <w:t>Прочие положения</w:t>
      </w:r>
      <w:bookmarkEnd w:id="41"/>
      <w:bookmarkEnd w:id="42"/>
      <w:bookmarkEnd w:id="43"/>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w:t>
      </w:r>
      <w:proofErr w:type="gramStart"/>
      <w:r w:rsidRPr="002979A8">
        <w:rPr>
          <w:szCs w:val="24"/>
        </w:rPr>
        <w:t>отвечает и не имеет</w:t>
      </w:r>
      <w:proofErr w:type="gramEnd"/>
      <w:r w:rsidRPr="002979A8">
        <w:rPr>
          <w:szCs w:val="24"/>
        </w:rPr>
        <w:t xml:space="preserve"> </w:t>
      </w:r>
      <w:r w:rsidRPr="002979A8">
        <w:rPr>
          <w:szCs w:val="24"/>
        </w:rPr>
        <w:lastRenderedPageBreak/>
        <w:t>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Участника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аффилированности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w:t>
      </w:r>
      <w:r w:rsidRPr="002979A8">
        <w:rPr>
          <w:szCs w:val="24"/>
        </w:rPr>
        <w:lastRenderedPageBreak/>
        <w:t>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4" w:name="_Ref303622434"/>
      <w:bookmarkStart w:id="45" w:name="_Ref303624273"/>
      <w:bookmarkStart w:id="46" w:name="_Ref303682476"/>
      <w:bookmarkStart w:id="47" w:name="_Ref303683017"/>
      <w:bookmarkStart w:id="48" w:name="_Toc429410732"/>
      <w:bookmarkStart w:id="49" w:name="_Ref429410755"/>
      <w:bookmarkStart w:id="50" w:name="_Ref306144164"/>
      <w:bookmarkEnd w:id="44"/>
      <w:bookmarkEnd w:id="45"/>
      <w:bookmarkEnd w:id="46"/>
      <w:bookmarkEnd w:id="47"/>
      <w:r w:rsidRPr="002979A8">
        <w:rPr>
          <w:szCs w:val="24"/>
        </w:rPr>
        <w:lastRenderedPageBreak/>
        <w:t>Порядок проведения Запроса предложений. Инструкции по подготовке Заявок</w:t>
      </w:r>
      <w:bookmarkEnd w:id="48"/>
      <w:bookmarkEnd w:id="49"/>
    </w:p>
    <w:p w:rsidR="00F639ED" w:rsidRPr="002979A8" w:rsidRDefault="00F639ED" w:rsidP="00821956">
      <w:pPr>
        <w:pStyle w:val="2-"/>
        <w:tabs>
          <w:tab w:val="left" w:pos="1418"/>
        </w:tabs>
        <w:spacing w:line="276" w:lineRule="auto"/>
        <w:ind w:firstLine="709"/>
        <w:rPr>
          <w:szCs w:val="24"/>
        </w:rPr>
      </w:pPr>
      <w:bookmarkStart w:id="51" w:name="_Toc429410733"/>
      <w:r w:rsidRPr="002979A8">
        <w:rPr>
          <w:szCs w:val="24"/>
        </w:rPr>
        <w:t>Общий порядок проведения Запроса предложений</w:t>
      </w:r>
      <w:bookmarkEnd w:id="51"/>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DB4218">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DB4218">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2" w:name="_Toc429410734"/>
      <w:bookmarkStart w:id="53" w:name="_Ref429410770"/>
      <w:bookmarkStart w:id="54" w:name="_Ref429410881"/>
      <w:r w:rsidRPr="002979A8">
        <w:rPr>
          <w:szCs w:val="24"/>
        </w:rPr>
        <w:t>Публикация Извещения о проведении запроса предложений и Документации по запросу предложений</w:t>
      </w:r>
      <w:bookmarkEnd w:id="52"/>
      <w:bookmarkEnd w:id="53"/>
      <w:bookmarkEnd w:id="54"/>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DB4218">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Иные публикации не </w:t>
      </w:r>
      <w:proofErr w:type="gramStart"/>
      <w:r w:rsidRPr="002979A8">
        <w:rPr>
          <w:szCs w:val="24"/>
        </w:rPr>
        <w:t>являются официальными и не влекут</w:t>
      </w:r>
      <w:proofErr w:type="gramEnd"/>
      <w:r w:rsidRPr="002979A8">
        <w:rPr>
          <w:szCs w:val="24"/>
        </w:rPr>
        <w:t xml:space="preserve">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5" w:name="_Проект_договора"/>
      <w:bookmarkStart w:id="56" w:name="__RefNumPara__444_922829174"/>
      <w:bookmarkStart w:id="57" w:name="_Ref191386216"/>
      <w:bookmarkStart w:id="58" w:name="_Ref305973147"/>
      <w:bookmarkStart w:id="59" w:name="_Toc386551215"/>
      <w:bookmarkStart w:id="60" w:name="_Toc395190409"/>
      <w:bookmarkStart w:id="61" w:name="_Toc429410735"/>
      <w:bookmarkEnd w:id="50"/>
      <w:bookmarkEnd w:id="55"/>
      <w:bookmarkEnd w:id="56"/>
      <w:r w:rsidRPr="002979A8">
        <w:rPr>
          <w:szCs w:val="24"/>
        </w:rPr>
        <w:t xml:space="preserve">Подготовка </w:t>
      </w:r>
      <w:bookmarkEnd w:id="57"/>
      <w:r w:rsidRPr="002979A8">
        <w:rPr>
          <w:szCs w:val="24"/>
        </w:rPr>
        <w:t>Заявок</w:t>
      </w:r>
      <w:bookmarkEnd w:id="58"/>
      <w:bookmarkEnd w:id="59"/>
      <w:bookmarkEnd w:id="60"/>
      <w:bookmarkEnd w:id="61"/>
    </w:p>
    <w:p w:rsidR="00DD014F" w:rsidRPr="002979A8" w:rsidRDefault="00DD014F" w:rsidP="00821956">
      <w:pPr>
        <w:pStyle w:val="3-"/>
        <w:tabs>
          <w:tab w:val="left" w:pos="1418"/>
        </w:tabs>
        <w:spacing w:line="276" w:lineRule="auto"/>
        <w:ind w:left="0" w:firstLine="709"/>
        <w:rPr>
          <w:b/>
          <w:szCs w:val="24"/>
        </w:rPr>
      </w:pPr>
      <w:bookmarkStart w:id="62" w:name="_Ref306114638"/>
      <w:bookmarkStart w:id="63" w:name="_Toc386551216"/>
      <w:bookmarkStart w:id="64" w:name="_Toc395190410"/>
      <w:bookmarkStart w:id="65" w:name="_Toc429126649"/>
      <w:r w:rsidRPr="002979A8">
        <w:rPr>
          <w:b/>
          <w:szCs w:val="24"/>
        </w:rPr>
        <w:lastRenderedPageBreak/>
        <w:t>Общие требования к Заявке</w:t>
      </w:r>
      <w:bookmarkEnd w:id="62"/>
      <w:bookmarkEnd w:id="63"/>
      <w:bookmarkEnd w:id="64"/>
      <w:bookmarkEnd w:id="65"/>
    </w:p>
    <w:p w:rsidR="003F5014" w:rsidRPr="002979A8" w:rsidRDefault="00A1168E" w:rsidP="00821956">
      <w:pPr>
        <w:pStyle w:val="4-"/>
        <w:tabs>
          <w:tab w:val="left" w:pos="1418"/>
        </w:tabs>
        <w:spacing w:line="276" w:lineRule="auto"/>
        <w:ind w:left="0" w:firstLine="709"/>
        <w:rPr>
          <w:szCs w:val="24"/>
        </w:rPr>
      </w:pPr>
      <w:bookmarkStart w:id="66" w:name="_Ref429411694"/>
      <w:bookmarkStart w:id="67" w:name="_Ref303252151"/>
      <w:bookmarkStart w:id="68" w:name="_Ref306193986"/>
      <w:bookmarkStart w:id="69"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DB4218">
        <w:rPr>
          <w:szCs w:val="24"/>
        </w:rPr>
        <w:t>1.1.1</w:t>
      </w:r>
      <w:r w:rsidR="003F5014" w:rsidRPr="002979A8">
        <w:rPr>
          <w:szCs w:val="24"/>
        </w:rPr>
        <w:fldChar w:fldCharType="end"/>
      </w:r>
      <w:r w:rsidR="003F5014" w:rsidRPr="002979A8">
        <w:rPr>
          <w:szCs w:val="24"/>
        </w:rPr>
        <w:t>.</w:t>
      </w:r>
      <w:bookmarkEnd w:id="66"/>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7"/>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0" w:name="_Ref429411575"/>
      <w:bookmarkEnd w:id="68"/>
      <w:r>
        <w:rPr>
          <w:b/>
          <w:szCs w:val="24"/>
        </w:rPr>
        <w:t xml:space="preserve"> </w:t>
      </w:r>
      <w:r w:rsidR="00DD014F" w:rsidRPr="002979A8">
        <w:rPr>
          <w:b/>
          <w:szCs w:val="24"/>
        </w:rPr>
        <w:t>Участник должен подготовить Заявку, включающую в себя:</w:t>
      </w:r>
      <w:bookmarkEnd w:id="69"/>
      <w:bookmarkEnd w:id="70"/>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DB4218">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выполненным в формате MS Word</w:t>
      </w:r>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r w:rsidRPr="00B66049">
        <w:rPr>
          <w:b/>
          <w:szCs w:val="24"/>
        </w:rPr>
        <w:t>аффилированности</w:t>
      </w:r>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D077C6">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3</w:t>
      </w:r>
      <w:r w:rsidR="00072E1B" w:rsidRPr="002979A8">
        <w:rPr>
          <w:szCs w:val="24"/>
        </w:rPr>
        <w:fldChar w:fldCharType="end"/>
      </w:r>
      <w:r w:rsidR="004065C0" w:rsidRPr="002979A8">
        <w:rPr>
          <w:szCs w:val="24"/>
        </w:rPr>
        <w:t xml:space="preserve"> форма </w:t>
      </w:r>
      <w:r w:rsidR="00D077C6">
        <w:rPr>
          <w:szCs w:val="24"/>
        </w:rPr>
        <w:t>7</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0A1C78">
        <w:t xml:space="preserve">предложений (раздел 3, Форма </w:t>
      </w:r>
      <w:r w:rsidR="00D077C6">
        <w:t>8</w:t>
      </w:r>
      <w:r w:rsidR="000A1C78">
        <w:t>)</w:t>
      </w:r>
      <w:r w:rsidR="008D39CE" w:rsidRPr="002979A8">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00C26F2E">
        <w:rPr>
          <w:szCs w:val="24"/>
        </w:rPr>
        <w:t>Форма 1</w:t>
      </w:r>
      <w:r w:rsidR="008F7B88">
        <w:rPr>
          <w:szCs w:val="24"/>
        </w:rPr>
        <w:t>1</w:t>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C26F2E">
        <w:rPr>
          <w:szCs w:val="24"/>
        </w:rPr>
        <w:t xml:space="preserve">Форма </w:t>
      </w:r>
      <w:r w:rsidR="008F7B88">
        <w:rPr>
          <w:szCs w:val="24"/>
        </w:rPr>
        <w:t>9</w:t>
      </w:r>
      <w:r w:rsidRPr="002979A8">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C26F2E" w:rsidRPr="00C26F2E">
        <w:rPr>
          <w:szCs w:val="24"/>
        </w:rPr>
        <w:t xml:space="preserve">Форма </w:t>
      </w:r>
      <w:r w:rsidR="008F7B88">
        <w:rPr>
          <w:szCs w:val="24"/>
        </w:rPr>
        <w:t>10</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DB4218">
        <w:rPr>
          <w:b/>
          <w:szCs w:val="24"/>
        </w:rPr>
        <w:t>2.3.8</w:t>
      </w:r>
      <w:r w:rsidR="00072E1B" w:rsidRPr="00C26F2E">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lastRenderedPageBreak/>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1"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1"/>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DB4218">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DB4218">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DB4218">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DB4218">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DB4218">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bookmarkStart w:id="72"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2"/>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DB4218">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3" w:name="_Ref115076752"/>
      <w:bookmarkStart w:id="74" w:name="_Ref191386109"/>
      <w:bookmarkStart w:id="75" w:name="_Ref191386419"/>
      <w:bookmarkStart w:id="76" w:name="_Toc386551217"/>
      <w:bookmarkStart w:id="77" w:name="_Toc395190411"/>
      <w:bookmarkStart w:id="78" w:name="_Toc429126650"/>
      <w:bookmarkStart w:id="79" w:name="_Ref429410796"/>
      <w:r w:rsidRPr="002979A8">
        <w:rPr>
          <w:b/>
          <w:szCs w:val="24"/>
        </w:rPr>
        <w:t>Порядок подготовки Заявки через </w:t>
      </w:r>
      <w:bookmarkEnd w:id="73"/>
      <w:bookmarkEnd w:id="74"/>
      <w:bookmarkEnd w:id="75"/>
      <w:r w:rsidRPr="002979A8">
        <w:rPr>
          <w:b/>
          <w:szCs w:val="24"/>
        </w:rPr>
        <w:t>ЭТП</w:t>
      </w:r>
      <w:bookmarkEnd w:id="76"/>
      <w:bookmarkEnd w:id="77"/>
      <w:bookmarkEnd w:id="78"/>
      <w:bookmarkEnd w:id="79"/>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0"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0"/>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1" w:name="_Toc115623412"/>
      <w:bookmarkStart w:id="82" w:name="_Toc298234677"/>
      <w:bookmarkStart w:id="83" w:name="_Toc255985677"/>
      <w:bookmarkStart w:id="84" w:name="_Toc399504224"/>
      <w:bookmarkStart w:id="85" w:name="_Toc429126651"/>
      <w:bookmarkStart w:id="86" w:name="_Ref306008743"/>
      <w:bookmarkStart w:id="87" w:name="_Toc386551218"/>
      <w:bookmarkStart w:id="88"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1"/>
      <w:bookmarkEnd w:id="82"/>
      <w:bookmarkEnd w:id="83"/>
      <w:bookmarkEnd w:id="84"/>
      <w:bookmarkEnd w:id="85"/>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89" w:name="_Toc429126652"/>
      <w:r w:rsidRPr="002764AF">
        <w:rPr>
          <w:b/>
          <w:szCs w:val="24"/>
        </w:rPr>
        <w:t>Требования к сроку действия Заявки</w:t>
      </w:r>
      <w:bookmarkEnd w:id="86"/>
      <w:bookmarkEnd w:id="87"/>
      <w:bookmarkEnd w:id="88"/>
      <w:bookmarkEnd w:id="89"/>
    </w:p>
    <w:p w:rsidR="00DD014F" w:rsidRPr="002979A8" w:rsidRDefault="00B66049" w:rsidP="00821956">
      <w:pPr>
        <w:pStyle w:val="4-"/>
        <w:tabs>
          <w:tab w:val="left" w:pos="1418"/>
        </w:tabs>
        <w:spacing w:line="276" w:lineRule="auto"/>
        <w:ind w:left="0" w:firstLine="709"/>
        <w:rPr>
          <w:szCs w:val="24"/>
        </w:rPr>
      </w:pPr>
      <w:bookmarkStart w:id="90"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1" w:name="_Toc386551219"/>
      <w:bookmarkStart w:id="92" w:name="_Toc395190414"/>
      <w:bookmarkStart w:id="93" w:name="_Toc429126653"/>
      <w:r w:rsidRPr="002764AF">
        <w:rPr>
          <w:b/>
          <w:szCs w:val="24"/>
        </w:rPr>
        <w:t>Требования к языку Заявки</w:t>
      </w:r>
      <w:bookmarkEnd w:id="91"/>
      <w:bookmarkEnd w:id="92"/>
      <w:bookmarkEnd w:id="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4" w:name="_Toc386551220"/>
      <w:bookmarkStart w:id="95" w:name="_Toc395190415"/>
      <w:bookmarkStart w:id="96" w:name="_Toc429126654"/>
      <w:r w:rsidRPr="002764AF">
        <w:rPr>
          <w:b/>
          <w:szCs w:val="24"/>
        </w:rPr>
        <w:t>Требования к валюте Заявки</w:t>
      </w:r>
      <w:bookmarkEnd w:id="94"/>
      <w:bookmarkEnd w:id="95"/>
      <w:bookmarkEnd w:id="96"/>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Цена Заявки </w:t>
      </w:r>
      <w:proofErr w:type="gramStart"/>
      <w:r w:rsidR="00DD014F" w:rsidRPr="002979A8">
        <w:rPr>
          <w:szCs w:val="24"/>
        </w:rPr>
        <w:t>фиксируется в российских рублях и не подлежит</w:t>
      </w:r>
      <w:proofErr w:type="gramEnd"/>
      <w:r w:rsidR="00DD014F" w:rsidRPr="002979A8">
        <w:rPr>
          <w:szCs w:val="24"/>
        </w:rPr>
        <w:t xml:space="preserve">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7" w:name="_Toc386551221"/>
      <w:bookmarkStart w:id="98" w:name="_Ref399756088"/>
      <w:bookmarkStart w:id="99" w:name="_Toc395190416"/>
      <w:bookmarkStart w:id="100" w:name="_Toc429126655"/>
      <w:bookmarkStart w:id="101" w:name="_Ref429414640"/>
      <w:r w:rsidRPr="002764AF">
        <w:rPr>
          <w:b/>
          <w:szCs w:val="24"/>
        </w:rPr>
        <w:t>Начальная (максимальная) цена Договора (цена лота)</w:t>
      </w:r>
      <w:bookmarkEnd w:id="97"/>
      <w:bookmarkEnd w:id="98"/>
      <w:bookmarkEnd w:id="99"/>
      <w:bookmarkEnd w:id="100"/>
      <w:bookmarkEnd w:id="101"/>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2" w:name="_Ref191386407"/>
      <w:bookmarkStart w:id="103" w:name="_Ref191386526"/>
      <w:bookmarkStart w:id="104" w:name="_Toc386551222"/>
      <w:bookmarkStart w:id="105" w:name="_Toc395190417"/>
      <w:bookmarkStart w:id="106" w:name="_Toc429126656"/>
      <w:bookmarkStart w:id="107" w:name="_Ref303624481"/>
      <w:r w:rsidRPr="002764AF">
        <w:rPr>
          <w:b/>
          <w:szCs w:val="24"/>
        </w:rPr>
        <w:t>Требования к Участнику. Подтверждение соответствия предъявляемым требованиям</w:t>
      </w:r>
      <w:bookmarkEnd w:id="102"/>
      <w:bookmarkEnd w:id="103"/>
      <w:bookmarkEnd w:id="104"/>
      <w:bookmarkEnd w:id="105"/>
      <w:bookmarkEnd w:id="106"/>
    </w:p>
    <w:p w:rsidR="00DD014F" w:rsidRPr="002764AF" w:rsidRDefault="00B66049" w:rsidP="00821956">
      <w:pPr>
        <w:pStyle w:val="4-"/>
        <w:tabs>
          <w:tab w:val="left" w:pos="1418"/>
        </w:tabs>
        <w:spacing w:before="120" w:after="120" w:line="276" w:lineRule="auto"/>
        <w:ind w:left="0" w:firstLine="709"/>
        <w:rPr>
          <w:b/>
          <w:szCs w:val="24"/>
        </w:rPr>
      </w:pPr>
      <w:bookmarkStart w:id="108" w:name="_Ref93090116"/>
      <w:bookmarkStart w:id="109" w:name="_Ref191386482"/>
      <w:bookmarkEnd w:id="107"/>
      <w:r>
        <w:rPr>
          <w:b/>
          <w:szCs w:val="24"/>
        </w:rPr>
        <w:t xml:space="preserve"> </w:t>
      </w:r>
      <w:r w:rsidR="00DD014F" w:rsidRPr="002764AF">
        <w:rPr>
          <w:b/>
          <w:szCs w:val="24"/>
        </w:rPr>
        <w:t>Требования к Участникам</w:t>
      </w:r>
      <w:bookmarkEnd w:id="108"/>
      <w:r w:rsidR="00DD014F" w:rsidRPr="002764AF">
        <w:rPr>
          <w:b/>
          <w:szCs w:val="24"/>
        </w:rPr>
        <w:t>:</w:t>
      </w:r>
      <w:bookmarkEnd w:id="109"/>
    </w:p>
    <w:p w:rsidR="00880251" w:rsidRPr="002979A8" w:rsidRDefault="00880251" w:rsidP="00821956">
      <w:pPr>
        <w:pStyle w:val="5-"/>
        <w:tabs>
          <w:tab w:val="left" w:pos="1418"/>
          <w:tab w:val="left" w:pos="1701"/>
        </w:tabs>
        <w:ind w:left="0" w:firstLine="709"/>
      </w:pPr>
      <w:bookmarkStart w:id="110"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DB4218">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0"/>
      <w:proofErr w:type="gramEnd"/>
    </w:p>
    <w:p w:rsidR="00DD014F" w:rsidRPr="002979A8" w:rsidRDefault="00DD014F" w:rsidP="00821956">
      <w:pPr>
        <w:pStyle w:val="5-"/>
        <w:tabs>
          <w:tab w:val="left" w:pos="1418"/>
          <w:tab w:val="left" w:pos="1701"/>
        </w:tabs>
        <w:ind w:left="0" w:firstLine="709"/>
        <w:rPr>
          <w:bCs/>
          <w:szCs w:val="24"/>
        </w:rPr>
      </w:pPr>
      <w:bookmarkStart w:id="111"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1"/>
    </w:p>
    <w:p w:rsidR="00DD014F" w:rsidRPr="002979A8" w:rsidRDefault="00DD014F" w:rsidP="00821956">
      <w:pPr>
        <w:pStyle w:val="6-"/>
        <w:tabs>
          <w:tab w:val="left" w:pos="1418"/>
        </w:tabs>
        <w:spacing w:line="276" w:lineRule="auto"/>
        <w:ind w:left="0" w:firstLine="709"/>
        <w:rPr>
          <w:szCs w:val="24"/>
        </w:rPr>
      </w:pPr>
      <w:bookmarkStart w:id="112" w:name="_Ref306032455"/>
      <w:r w:rsidRPr="00821956">
        <w:rPr>
          <w:b/>
          <w:szCs w:val="24"/>
        </w:rPr>
        <w:t xml:space="preserve">должен </w:t>
      </w:r>
      <w:bookmarkStart w:id="113"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2"/>
      <w:bookmarkEnd w:id="113"/>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4"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4"/>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lastRenderedPageBreak/>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5" w:name="_Ref306005578"/>
      <w:bookmarkStart w:id="116" w:name="_Ref429411516"/>
      <w:r>
        <w:rPr>
          <w:szCs w:val="24"/>
        </w:rPr>
        <w:t xml:space="preserve"> </w:t>
      </w:r>
      <w:r w:rsidR="00DD014F" w:rsidRPr="00195843">
        <w:rPr>
          <w:b/>
          <w:szCs w:val="24"/>
        </w:rPr>
        <w:t xml:space="preserve">В связи с </w:t>
      </w:r>
      <w:proofErr w:type="gramStart"/>
      <w:r w:rsidR="00DD014F" w:rsidRPr="00195843">
        <w:rPr>
          <w:b/>
          <w:szCs w:val="24"/>
        </w:rPr>
        <w:t>вышеизложенным</w:t>
      </w:r>
      <w:proofErr w:type="gramEnd"/>
      <w:r w:rsidR="00DD014F" w:rsidRPr="00195843">
        <w:rPr>
          <w:b/>
          <w:szCs w:val="24"/>
        </w:rPr>
        <w:t xml:space="preserve">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7" w:name="_Ref303587815"/>
      <w:r w:rsidR="00DD014F" w:rsidRPr="00195843">
        <w:rPr>
          <w:b/>
          <w:szCs w:val="24"/>
        </w:rPr>
        <w:t>Для юридических, лиц/ индивидуальных предпринимателей, если в каждом из пунктов не установлено иное</w:t>
      </w:r>
      <w:bookmarkEnd w:id="115"/>
      <w:bookmarkEnd w:id="117"/>
      <w:r w:rsidR="00DD014F" w:rsidRPr="00195843">
        <w:rPr>
          <w:b/>
          <w:szCs w:val="24"/>
        </w:rPr>
        <w:t>:</w:t>
      </w:r>
      <w:bookmarkEnd w:id="116"/>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 xml:space="preserve">заверенный печатью организации с подписью уполномоченного лица Участника </w:t>
      </w:r>
      <w:r w:rsidRPr="00F923CE">
        <w:rPr>
          <w:szCs w:val="24"/>
        </w:rPr>
        <w:lastRenderedPageBreak/>
        <w:t>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DB4218">
        <w:rPr>
          <w:szCs w:val="24"/>
        </w:rPr>
        <w:t>Форма</w:t>
      </w:r>
      <w:proofErr w:type="gramEnd"/>
      <w:r w:rsidR="00DB4218">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9107AB" w:rsidRDefault="00564869" w:rsidP="00821956">
      <w:pPr>
        <w:pStyle w:val="6-"/>
        <w:tabs>
          <w:tab w:val="left" w:pos="1418"/>
        </w:tabs>
        <w:spacing w:line="276" w:lineRule="auto"/>
        <w:ind w:left="0" w:firstLine="709"/>
        <w:rPr>
          <w:szCs w:val="24"/>
        </w:rPr>
      </w:pPr>
      <w:r w:rsidRPr="009107AB">
        <w:rPr>
          <w:b/>
          <w:szCs w:val="24"/>
        </w:rPr>
        <w:t>Перечень документов</w:t>
      </w:r>
      <w:r w:rsidRPr="009107AB">
        <w:rPr>
          <w:szCs w:val="24"/>
        </w:rPr>
        <w:t xml:space="preserve">, определенных </w:t>
      </w:r>
      <w:r w:rsidRPr="009107AB">
        <w:rPr>
          <w:b/>
          <w:szCs w:val="24"/>
        </w:rPr>
        <w:t>раздел</w:t>
      </w:r>
      <w:r w:rsidR="00C26F2E" w:rsidRPr="009107AB">
        <w:rPr>
          <w:b/>
          <w:szCs w:val="24"/>
        </w:rPr>
        <w:t>ом</w:t>
      </w:r>
      <w:r w:rsidRPr="009107AB">
        <w:rPr>
          <w:b/>
          <w:szCs w:val="24"/>
        </w:rPr>
        <w:t xml:space="preserve"> </w:t>
      </w:r>
      <w:r w:rsidR="009107AB" w:rsidRPr="009107AB">
        <w:rPr>
          <w:b/>
          <w:szCs w:val="24"/>
        </w:rPr>
        <w:t>6</w:t>
      </w:r>
      <w:r w:rsidR="00C26F2E" w:rsidRPr="009107AB">
        <w:rPr>
          <w:b/>
          <w:szCs w:val="24"/>
        </w:rPr>
        <w:t xml:space="preserve"> </w:t>
      </w:r>
      <w:r w:rsidRPr="009107AB">
        <w:rPr>
          <w:b/>
          <w:szCs w:val="24"/>
        </w:rPr>
        <w:t>«</w:t>
      </w:r>
      <w:r w:rsidR="004A5DB4" w:rsidRPr="009107AB">
        <w:rPr>
          <w:b/>
          <w:bCs/>
          <w:szCs w:val="24"/>
        </w:rPr>
        <w:t>Документы, предоставляемые Участниками</w:t>
      </w:r>
      <w:r w:rsidR="00A67294" w:rsidRPr="009107AB">
        <w:rPr>
          <w:b/>
          <w:szCs w:val="24"/>
        </w:rPr>
        <w:t>…»</w:t>
      </w:r>
      <w:r w:rsidRPr="009107AB">
        <w:rPr>
          <w:b/>
          <w:szCs w:val="24"/>
        </w:rPr>
        <w:t xml:space="preserve"> </w:t>
      </w:r>
      <w:r w:rsidR="00C47480" w:rsidRPr="009107AB">
        <w:rPr>
          <w:b/>
          <w:szCs w:val="24"/>
        </w:rPr>
        <w:t>Т</w:t>
      </w:r>
      <w:r w:rsidR="00B66049" w:rsidRPr="009107AB">
        <w:rPr>
          <w:b/>
          <w:szCs w:val="24"/>
        </w:rPr>
        <w:t>ОМ</w:t>
      </w:r>
      <w:r w:rsidRPr="009107AB">
        <w:rPr>
          <w:b/>
          <w:szCs w:val="24"/>
        </w:rPr>
        <w:t xml:space="preserve"> 2 </w:t>
      </w:r>
      <w:r w:rsidR="00C47480" w:rsidRPr="009107AB">
        <w:rPr>
          <w:b/>
          <w:szCs w:val="24"/>
        </w:rPr>
        <w:t xml:space="preserve">Документации </w:t>
      </w:r>
      <w:r w:rsidRPr="009107AB">
        <w:rPr>
          <w:b/>
          <w:szCs w:val="24"/>
        </w:rPr>
        <w:t>«Техническое задание»</w:t>
      </w:r>
      <w:r w:rsidR="005034CE" w:rsidRPr="009107AB">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sidRPr="009107AB">
        <w:rPr>
          <w:szCs w:val="24"/>
        </w:rPr>
        <w:t>ТОМ</w:t>
      </w:r>
      <w:r w:rsidR="00887A5F" w:rsidRPr="009107AB">
        <w:rPr>
          <w:szCs w:val="24"/>
        </w:rPr>
        <w:t xml:space="preserve"> 2 Документации (Техническим заданием)</w:t>
      </w:r>
      <w:r w:rsidR="005034CE" w:rsidRPr="009107AB">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Д</w:t>
      </w:r>
      <w:r w:rsidRPr="002979A8">
        <w:rPr>
          <w:szCs w:val="24"/>
        </w:rPr>
        <w:t xml:space="preserve">анная выписка в форме электронного документа, подписанного усиленной </w:t>
      </w:r>
      <w:r w:rsidRPr="002979A8">
        <w:rPr>
          <w:szCs w:val="24"/>
        </w:rPr>
        <w:lastRenderedPageBreak/>
        <w:t>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DB4218">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proofErr w:type="gramStart"/>
      <w:r w:rsidRPr="002764AF">
        <w:rPr>
          <w:b/>
          <w:bCs/>
          <w:szCs w:val="24"/>
        </w:rPr>
        <w:t>Бухгалтерскую</w:t>
      </w:r>
      <w:proofErr w:type="gramEnd"/>
      <w:r w:rsidRPr="002764AF">
        <w:rPr>
          <w:b/>
          <w:bCs/>
          <w:szCs w:val="24"/>
        </w:rPr>
        <w:t xml:space="preserve">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w:t>
      </w:r>
      <w:proofErr w:type="gramStart"/>
      <w:r w:rsidRPr="002764AF">
        <w:rPr>
          <w:sz w:val="20"/>
          <w:szCs w:val="20"/>
        </w:rPr>
        <w:t>предоставить данные документы</w:t>
      </w:r>
      <w:proofErr w:type="gramEnd"/>
      <w:r w:rsidRPr="002764AF">
        <w:rPr>
          <w:sz w:val="20"/>
          <w:szCs w:val="20"/>
        </w:rPr>
        <w:t xml:space="preserve">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lastRenderedPageBreak/>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8F7B88">
        <w:t>8</w:t>
      </w:r>
      <w:r w:rsidR="000A1C78">
        <w:t>)</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2D03D1" w:rsidRPr="002D03D1">
        <w:rPr>
          <w:bCs/>
          <w:szCs w:val="24"/>
        </w:rPr>
        <w:t>от 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D03D1" w:rsidRPr="002D03D1">
        <w:rPr>
          <w:bCs/>
          <w:szCs w:val="24"/>
        </w:rPr>
        <w:t>от 28 декабря 2016 года N ММВ-7-17/722@.</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8" w:name="_Ref191386451"/>
      <w:bookmarkStart w:id="119" w:name="_Toc343613539"/>
      <w:bookmarkStart w:id="120" w:name="_Toc395190418"/>
      <w:bookmarkStart w:id="121" w:name="_Ref386478059"/>
      <w:bookmarkStart w:id="122" w:name="_Toc386551223"/>
      <w:bookmarkStart w:id="123" w:name="_Toc429126657"/>
      <w:r w:rsidRPr="002764AF">
        <w:rPr>
          <w:b/>
          <w:szCs w:val="24"/>
        </w:rPr>
        <w:t xml:space="preserve">Привлечение </w:t>
      </w:r>
      <w:bookmarkEnd w:id="118"/>
      <w:r w:rsidRPr="002764AF">
        <w:rPr>
          <w:b/>
          <w:szCs w:val="24"/>
        </w:rPr>
        <w:t>субподрядчиков/соисполнителей</w:t>
      </w:r>
      <w:bookmarkEnd w:id="119"/>
      <w:bookmarkEnd w:id="120"/>
      <w:r w:rsidR="004C47C5" w:rsidRPr="002764AF">
        <w:rPr>
          <w:b/>
          <w:szCs w:val="24"/>
        </w:rPr>
        <w:t>/субп</w:t>
      </w:r>
      <w:r w:rsidRPr="002764AF">
        <w:rPr>
          <w:b/>
          <w:szCs w:val="24"/>
        </w:rPr>
        <w:t>оставщиков</w:t>
      </w:r>
      <w:bookmarkEnd w:id="121"/>
      <w:bookmarkEnd w:id="122"/>
      <w:bookmarkEnd w:id="12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4"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4"/>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заключить Договор, в случае </w:t>
      </w:r>
      <w:proofErr w:type="gramStart"/>
      <w:r w:rsidRPr="002979A8">
        <w:rPr>
          <w:szCs w:val="24"/>
        </w:rPr>
        <w:t>признания Заявки Участника запроса предложений</w:t>
      </w:r>
      <w:proofErr w:type="gramEnd"/>
      <w:r w:rsidRPr="002979A8">
        <w:rPr>
          <w:szCs w:val="24"/>
        </w:rPr>
        <w:t xml:space="preserve">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00764A33" w:rsidRPr="002979A8">
        <w:rPr>
          <w:szCs w:val="24"/>
        </w:rPr>
        <w:t>,</w:t>
      </w:r>
      <w:r w:rsidR="00C845CD" w:rsidRPr="002979A8">
        <w:rPr>
          <w:szCs w:val="24"/>
        </w:rPr>
        <w:t xml:space="preserve"> </w:t>
      </w:r>
      <w:proofErr w:type="gramStart"/>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w:t>
      </w:r>
      <w:proofErr w:type="gramEnd"/>
      <w:r w:rsidRPr="002979A8">
        <w:rPr>
          <w:szCs w:val="24"/>
        </w:rPr>
        <w:t xml:space="preserve">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8F7B88">
        <w:rPr>
          <w:szCs w:val="24"/>
        </w:rPr>
        <w:t>9</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5" w:name="_Ref191386461"/>
      <w:bookmarkStart w:id="126" w:name="_Toc386551224"/>
      <w:bookmarkStart w:id="127" w:name="_Toc343613540"/>
      <w:bookmarkStart w:id="128" w:name="_Toc395190419"/>
      <w:bookmarkStart w:id="129" w:name="_Toc429126658"/>
      <w:r w:rsidRPr="002764AF">
        <w:rPr>
          <w:b/>
          <w:szCs w:val="24"/>
        </w:rPr>
        <w:t>Участие в запросе предложений коллективных Участников</w:t>
      </w:r>
      <w:bookmarkEnd w:id="125"/>
      <w:bookmarkEnd w:id="126"/>
      <w:bookmarkEnd w:id="127"/>
      <w:bookmarkEnd w:id="128"/>
      <w:bookmarkEnd w:id="129"/>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DB4218">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w:t>
      </w:r>
      <w:r w:rsidRPr="002979A8">
        <w:rPr>
          <w:szCs w:val="24"/>
        </w:rPr>
        <w:lastRenderedPageBreak/>
        <w:t>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DB4218">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DB4218">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DB4218">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DB4218">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0"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0"/>
    </w:p>
    <w:p w:rsidR="00DD014F" w:rsidRPr="002979A8" w:rsidRDefault="00DD014F" w:rsidP="00821956">
      <w:pPr>
        <w:pStyle w:val="6-"/>
        <w:tabs>
          <w:tab w:val="left" w:pos="1418"/>
        </w:tabs>
        <w:spacing w:line="276" w:lineRule="auto"/>
        <w:ind w:left="0" w:firstLine="709"/>
        <w:rPr>
          <w:szCs w:val="24"/>
        </w:rPr>
      </w:pPr>
      <w:bookmarkStart w:id="131"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1"/>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2"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3" w:name="_Ref307563262"/>
      <w:r w:rsidRPr="002979A8">
        <w:rPr>
          <w:szCs w:val="24"/>
        </w:rPr>
        <w:t>соглашение не должно изменяться без одобрения Организатора запроса предложений и Заказчика.</w:t>
      </w:r>
      <w:bookmarkEnd w:id="133"/>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DB4218">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DB4218">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w:t>
      </w:r>
      <w:proofErr w:type="gramStart"/>
      <w:r w:rsidRPr="002979A8">
        <w:rPr>
          <w:szCs w:val="24"/>
        </w:rPr>
        <w:t>может участвовать только в одном объединении и не имеет</w:t>
      </w:r>
      <w:proofErr w:type="gramEnd"/>
      <w:r w:rsidRPr="002979A8">
        <w:rPr>
          <w:szCs w:val="24"/>
        </w:rPr>
        <w:t xml:space="preserve">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lastRenderedPageBreak/>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w:t>
      </w:r>
      <w:proofErr w:type="gramStart"/>
      <w:r w:rsidRPr="002979A8">
        <w:rPr>
          <w:szCs w:val="24"/>
        </w:rPr>
        <w:t>подготавливается и подается</w:t>
      </w:r>
      <w:proofErr w:type="gramEnd"/>
      <w:r w:rsidRPr="002979A8">
        <w:rPr>
          <w:szCs w:val="24"/>
        </w:rPr>
        <w:t xml:space="preserve">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8F7B88">
        <w:rPr>
          <w:szCs w:val="24"/>
        </w:rPr>
        <w:t>10</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DB4218">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4" w:name="_Toc399504230"/>
      <w:bookmarkStart w:id="135" w:name="_Ref423683382"/>
      <w:bookmarkStart w:id="136" w:name="_Toc429126659"/>
      <w:bookmarkStart w:id="137" w:name="_Ref306114966"/>
      <w:bookmarkStart w:id="138" w:name="_Toc386551225"/>
      <w:bookmarkStart w:id="139" w:name="_Toc343613541"/>
      <w:bookmarkStart w:id="140" w:name="_Toc395190420"/>
      <w:r w:rsidRPr="002764AF">
        <w:rPr>
          <w:b/>
          <w:szCs w:val="24"/>
        </w:rPr>
        <w:t xml:space="preserve">Обеспечение исполнения обязательств Участника </w:t>
      </w:r>
      <w:bookmarkEnd w:id="134"/>
      <w:bookmarkEnd w:id="135"/>
      <w:r w:rsidRPr="002764AF">
        <w:rPr>
          <w:b/>
          <w:szCs w:val="24"/>
          <w:highlight w:val="yellow"/>
        </w:rPr>
        <w:t>[</w:t>
      </w:r>
      <w:r w:rsidR="00B66049">
        <w:rPr>
          <w:b/>
          <w:szCs w:val="24"/>
          <w:highlight w:val="yellow"/>
        </w:rPr>
        <w:t>не требуется</w:t>
      </w:r>
      <w:r w:rsidRPr="002764AF">
        <w:rPr>
          <w:b/>
          <w:szCs w:val="24"/>
          <w:highlight w:val="yellow"/>
        </w:rPr>
        <w:t>]</w:t>
      </w:r>
      <w:bookmarkEnd w:id="136"/>
    </w:p>
    <w:p w:rsidR="00DD014F" w:rsidRPr="005375B4" w:rsidRDefault="00DD014F" w:rsidP="00821956">
      <w:pPr>
        <w:pStyle w:val="3-"/>
        <w:tabs>
          <w:tab w:val="left" w:pos="1418"/>
        </w:tabs>
        <w:spacing w:line="276" w:lineRule="auto"/>
        <w:ind w:left="0" w:firstLine="709"/>
        <w:rPr>
          <w:b/>
          <w:szCs w:val="24"/>
        </w:rPr>
      </w:pPr>
      <w:bookmarkStart w:id="141" w:name="_Toc429126660"/>
      <w:r w:rsidRPr="005375B4">
        <w:rPr>
          <w:b/>
          <w:szCs w:val="24"/>
        </w:rPr>
        <w:t>Разъяснение Документации по запросу предложений</w:t>
      </w:r>
      <w:bookmarkEnd w:id="137"/>
      <w:bookmarkEnd w:id="138"/>
      <w:bookmarkEnd w:id="139"/>
      <w:bookmarkEnd w:id="140"/>
      <w:bookmarkEnd w:id="141"/>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Pr="008F7B88" w:rsidRDefault="00DD014F" w:rsidP="008F7B88">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DB4218">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2" w:name="_Toc386551226"/>
      <w:bookmarkStart w:id="143" w:name="_Toc395190421"/>
      <w:bookmarkStart w:id="144" w:name="_Toc429126661"/>
      <w:r w:rsidRPr="005375B4">
        <w:rPr>
          <w:b/>
          <w:szCs w:val="24"/>
        </w:rPr>
        <w:t>Внесение изменений в Документацию по запросу предложений.</w:t>
      </w:r>
      <w:bookmarkEnd w:id="142"/>
      <w:bookmarkEnd w:id="143"/>
      <w:bookmarkEnd w:id="144"/>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5" w:name="_Ref386442243"/>
      <w:bookmarkStart w:id="146" w:name="_Toc386551227"/>
      <w:bookmarkStart w:id="147" w:name="_Toc395190422"/>
      <w:bookmarkStart w:id="148" w:name="_Toc429126662"/>
      <w:r w:rsidRPr="005375B4">
        <w:rPr>
          <w:b/>
          <w:szCs w:val="24"/>
        </w:rPr>
        <w:lastRenderedPageBreak/>
        <w:t>Продление срока окончания приема Заявок</w:t>
      </w:r>
      <w:bookmarkEnd w:id="145"/>
      <w:bookmarkEnd w:id="146"/>
      <w:bookmarkEnd w:id="147"/>
      <w:bookmarkEnd w:id="148"/>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49" w:name="_Ref191386249"/>
    </w:p>
    <w:p w:rsidR="00DD014F" w:rsidRPr="002979A8" w:rsidRDefault="00DD014F" w:rsidP="00821956">
      <w:pPr>
        <w:pStyle w:val="2-"/>
        <w:tabs>
          <w:tab w:val="left" w:pos="1418"/>
        </w:tabs>
        <w:spacing w:line="276" w:lineRule="auto"/>
        <w:ind w:firstLine="709"/>
        <w:rPr>
          <w:szCs w:val="24"/>
        </w:rPr>
      </w:pPr>
      <w:bookmarkStart w:id="150" w:name="_Ref305973214"/>
      <w:bookmarkStart w:id="151" w:name="_Toc386551228"/>
      <w:bookmarkStart w:id="152" w:name="_Toc395190423"/>
      <w:bookmarkStart w:id="153" w:name="_Toc429410736"/>
      <w:r w:rsidRPr="002979A8">
        <w:rPr>
          <w:szCs w:val="24"/>
        </w:rPr>
        <w:t>Подача Заявок и их прием</w:t>
      </w:r>
      <w:bookmarkStart w:id="154" w:name="_Ref56229451"/>
      <w:bookmarkEnd w:id="149"/>
      <w:bookmarkEnd w:id="150"/>
      <w:bookmarkEnd w:id="151"/>
      <w:bookmarkEnd w:id="152"/>
      <w:bookmarkEnd w:id="153"/>
    </w:p>
    <w:p w:rsidR="00DD014F" w:rsidRPr="005375B4" w:rsidRDefault="00DD014F" w:rsidP="00821956">
      <w:pPr>
        <w:pStyle w:val="3-"/>
        <w:tabs>
          <w:tab w:val="left" w:pos="1418"/>
        </w:tabs>
        <w:spacing w:line="276" w:lineRule="auto"/>
        <w:ind w:left="0" w:firstLine="709"/>
        <w:rPr>
          <w:b/>
          <w:szCs w:val="24"/>
        </w:rPr>
      </w:pPr>
      <w:bookmarkStart w:id="155" w:name="_Toc386551229"/>
      <w:bookmarkStart w:id="156" w:name="_Toc395190424"/>
      <w:bookmarkStart w:id="157" w:name="_Toc429126664"/>
      <w:r w:rsidRPr="005375B4">
        <w:rPr>
          <w:b/>
          <w:szCs w:val="24"/>
        </w:rPr>
        <w:t>Подача Заявок через ЭТП</w:t>
      </w:r>
      <w:bookmarkEnd w:id="155"/>
      <w:bookmarkEnd w:id="156"/>
      <w:bookmarkEnd w:id="15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8"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59" w:name="_Ref115077798"/>
      <w:bookmarkStart w:id="160" w:name="_Toc395190425"/>
      <w:r w:rsidR="00D4125E" w:rsidRPr="002979A8">
        <w:rPr>
          <w:szCs w:val="24"/>
        </w:rPr>
        <w:t>.</w:t>
      </w:r>
      <w:bookmarkEnd w:id="158"/>
    </w:p>
    <w:p w:rsidR="00717F60" w:rsidRPr="002979A8" w:rsidRDefault="00717F60" w:rsidP="00821956">
      <w:pPr>
        <w:pStyle w:val="3-"/>
        <w:tabs>
          <w:tab w:val="left" w:pos="1418"/>
        </w:tabs>
        <w:spacing w:line="276" w:lineRule="auto"/>
        <w:ind w:left="0" w:firstLine="709"/>
        <w:rPr>
          <w:b/>
          <w:szCs w:val="24"/>
        </w:rPr>
      </w:pPr>
      <w:bookmarkStart w:id="161"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59"/>
      <w:bookmarkEnd w:id="160"/>
      <w:bookmarkEnd w:id="161"/>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2" w:name="_Ref303683883"/>
      <w:bookmarkStart w:id="163" w:name="_Toc386551230"/>
      <w:bookmarkStart w:id="164" w:name="_Toc395190426"/>
      <w:bookmarkStart w:id="165" w:name="_Toc429410737"/>
      <w:bookmarkStart w:id="166" w:name="_Ref429410909"/>
      <w:bookmarkEnd w:id="154"/>
      <w:r w:rsidRPr="002979A8">
        <w:rPr>
          <w:szCs w:val="24"/>
        </w:rPr>
        <w:t>Изменение и отзыв Заявки</w:t>
      </w:r>
      <w:bookmarkEnd w:id="162"/>
      <w:bookmarkEnd w:id="163"/>
      <w:bookmarkEnd w:id="164"/>
      <w:bookmarkEnd w:id="165"/>
      <w:bookmarkEnd w:id="166"/>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7" w:name="_Ref427582616"/>
      <w:bookmarkStart w:id="168" w:name="_Toc429410738"/>
      <w:bookmarkStart w:id="169" w:name="_Ref305973250"/>
      <w:bookmarkStart w:id="170" w:name="_Toc386551231"/>
      <w:bookmarkStart w:id="171" w:name="_Toc395190427"/>
      <w:r w:rsidRPr="002979A8">
        <w:rPr>
          <w:szCs w:val="24"/>
        </w:rPr>
        <w:t>Вскрытие поступивших на запрос предложений конвертов</w:t>
      </w:r>
      <w:bookmarkEnd w:id="167"/>
      <w:bookmarkEnd w:id="168"/>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2"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2"/>
    </w:p>
    <w:p w:rsidR="005E0786" w:rsidRPr="002979A8" w:rsidRDefault="005E0786" w:rsidP="00821956">
      <w:pPr>
        <w:pStyle w:val="3-"/>
        <w:tabs>
          <w:tab w:val="left" w:pos="1418"/>
        </w:tabs>
        <w:spacing w:before="0" w:after="0" w:line="276" w:lineRule="auto"/>
        <w:ind w:left="0" w:firstLine="709"/>
        <w:rPr>
          <w:szCs w:val="24"/>
        </w:rPr>
      </w:pPr>
      <w:bookmarkStart w:id="173"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5"/>
    </w:p>
    <w:p w:rsidR="005E0786" w:rsidRPr="002979A8" w:rsidRDefault="0017732D" w:rsidP="00821956">
      <w:pPr>
        <w:pStyle w:val="3-"/>
        <w:tabs>
          <w:tab w:val="left" w:pos="1418"/>
        </w:tabs>
        <w:spacing w:before="0" w:after="0" w:line="276" w:lineRule="auto"/>
        <w:ind w:left="0" w:firstLine="709"/>
        <w:rPr>
          <w:szCs w:val="24"/>
        </w:rPr>
      </w:pPr>
      <w:bookmarkStart w:id="176" w:name="_Toc429126673"/>
      <w:r w:rsidRPr="002979A8">
        <w:rPr>
          <w:szCs w:val="24"/>
        </w:rPr>
        <w:lastRenderedPageBreak/>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 xml:space="preserve">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w:t>
      </w:r>
      <w:proofErr w:type="gramStart"/>
      <w:r w:rsidR="005E0786" w:rsidRPr="002979A8">
        <w:rPr>
          <w:szCs w:val="24"/>
        </w:rPr>
        <w:t>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1.1.1</w:t>
      </w:r>
      <w:r w:rsidR="00115AD4" w:rsidRPr="002979A8">
        <w:rPr>
          <w:szCs w:val="24"/>
        </w:rPr>
        <w:fldChar w:fldCharType="end"/>
      </w:r>
      <w:r w:rsidR="005E0786" w:rsidRPr="002979A8">
        <w:rPr>
          <w:szCs w:val="24"/>
        </w:rPr>
        <w:t xml:space="preserve"> и предупредить</w:t>
      </w:r>
      <w:proofErr w:type="gramEnd"/>
      <w:r w:rsidR="005E0786" w:rsidRPr="002979A8">
        <w:rPr>
          <w:szCs w:val="24"/>
        </w:rPr>
        <w:t xml:space="preserve">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6"/>
    </w:p>
    <w:p w:rsidR="005E0786" w:rsidRPr="002979A8" w:rsidRDefault="005E0786" w:rsidP="00821956">
      <w:pPr>
        <w:pStyle w:val="3-"/>
        <w:tabs>
          <w:tab w:val="left" w:pos="1418"/>
        </w:tabs>
        <w:spacing w:before="0" w:after="0" w:line="276" w:lineRule="auto"/>
        <w:ind w:left="0" w:firstLine="709"/>
        <w:rPr>
          <w:szCs w:val="24"/>
        </w:rPr>
      </w:pPr>
      <w:bookmarkStart w:id="177"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5"/>
      <w:r w:rsidRPr="002979A8">
        <w:rPr>
          <w:szCs w:val="24"/>
        </w:rPr>
        <w:t xml:space="preserve">В ходе данной процедуры Закупочная комиссия </w:t>
      </w:r>
      <w:proofErr w:type="gramStart"/>
      <w:r w:rsidRPr="002979A8">
        <w:rPr>
          <w:szCs w:val="24"/>
        </w:rPr>
        <w:t>вскрывает каждый полученный конверт и оглашает</w:t>
      </w:r>
      <w:proofErr w:type="gramEnd"/>
      <w:r w:rsidRPr="002979A8">
        <w:rPr>
          <w:szCs w:val="24"/>
        </w:rPr>
        <w:t xml:space="preserve"> следующие сведения, основываясь на материалах Предложения:</w:t>
      </w:r>
      <w:bookmarkEnd w:id="178"/>
    </w:p>
    <w:p w:rsidR="005E0786" w:rsidRPr="002979A8" w:rsidRDefault="0017732D" w:rsidP="00821956">
      <w:pPr>
        <w:pStyle w:val="6-"/>
        <w:tabs>
          <w:tab w:val="left" w:pos="1418"/>
        </w:tabs>
        <w:spacing w:line="276" w:lineRule="auto"/>
        <w:ind w:left="0" w:firstLine="709"/>
        <w:rPr>
          <w:szCs w:val="24"/>
        </w:rPr>
      </w:pPr>
      <w:bookmarkStart w:id="179" w:name="_Toc429126676"/>
      <w:r w:rsidRPr="002979A8">
        <w:rPr>
          <w:szCs w:val="24"/>
        </w:rPr>
        <w:t xml:space="preserve">- </w:t>
      </w:r>
      <w:r w:rsidR="005E0786" w:rsidRPr="002979A8">
        <w:rPr>
          <w:szCs w:val="24"/>
        </w:rPr>
        <w:t xml:space="preserve"> предмет запроса предложений;</w:t>
      </w:r>
      <w:bookmarkEnd w:id="179"/>
    </w:p>
    <w:p w:rsidR="0017732D" w:rsidRPr="002979A8" w:rsidRDefault="0017732D" w:rsidP="00821956">
      <w:pPr>
        <w:pStyle w:val="6-"/>
        <w:tabs>
          <w:tab w:val="left" w:pos="1418"/>
        </w:tabs>
        <w:spacing w:line="276" w:lineRule="auto"/>
        <w:ind w:left="0" w:firstLine="709"/>
        <w:rPr>
          <w:szCs w:val="24"/>
        </w:rPr>
      </w:pPr>
      <w:bookmarkStart w:id="180" w:name="_Toc429126677"/>
      <w:r w:rsidRPr="002979A8">
        <w:rPr>
          <w:szCs w:val="24"/>
        </w:rPr>
        <w:t>- общую цену Запроса предложений;</w:t>
      </w:r>
      <w:bookmarkEnd w:id="180"/>
    </w:p>
    <w:p w:rsidR="005E0786" w:rsidRPr="002979A8" w:rsidRDefault="0017732D" w:rsidP="00821956">
      <w:pPr>
        <w:pStyle w:val="6-"/>
        <w:tabs>
          <w:tab w:val="left" w:pos="1418"/>
        </w:tabs>
        <w:spacing w:line="276" w:lineRule="auto"/>
        <w:ind w:left="0" w:firstLine="709"/>
        <w:rPr>
          <w:szCs w:val="24"/>
        </w:rPr>
      </w:pPr>
      <w:bookmarkStart w:id="181" w:name="_Toc429126678"/>
      <w:r w:rsidRPr="002979A8">
        <w:rPr>
          <w:szCs w:val="24"/>
        </w:rPr>
        <w:t xml:space="preserve">- </w:t>
      </w:r>
      <w:r w:rsidR="005E0786" w:rsidRPr="002979A8">
        <w:rPr>
          <w:szCs w:val="24"/>
        </w:rPr>
        <w:t>количество Участников, подавших Предложения;</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9"/>
      <w:r w:rsidRPr="002979A8">
        <w:rPr>
          <w:szCs w:val="24"/>
        </w:rPr>
        <w:t>-</w:t>
      </w:r>
      <w:r w:rsidR="005E0786" w:rsidRPr="002979A8">
        <w:rPr>
          <w:szCs w:val="24"/>
        </w:rPr>
        <w:t xml:space="preserve"> количество поданных конвертов в бумажном виде;</w:t>
      </w:r>
      <w:bookmarkEnd w:id="182"/>
    </w:p>
    <w:p w:rsidR="005E0786" w:rsidRPr="002979A8" w:rsidRDefault="0017732D" w:rsidP="00821956">
      <w:pPr>
        <w:pStyle w:val="6-"/>
        <w:tabs>
          <w:tab w:val="left" w:pos="1418"/>
        </w:tabs>
        <w:spacing w:line="276" w:lineRule="auto"/>
        <w:ind w:left="0" w:firstLine="709"/>
        <w:rPr>
          <w:szCs w:val="24"/>
        </w:rPr>
      </w:pPr>
      <w:bookmarkStart w:id="183"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7"/>
    </w:p>
    <w:p w:rsidR="005E0786" w:rsidRPr="002979A8" w:rsidRDefault="005E0786" w:rsidP="00821956">
      <w:pPr>
        <w:pStyle w:val="3-"/>
        <w:tabs>
          <w:tab w:val="left" w:pos="1418"/>
        </w:tabs>
        <w:spacing w:before="0" w:after="0" w:line="276" w:lineRule="auto"/>
        <w:ind w:left="0" w:firstLine="709"/>
        <w:rPr>
          <w:szCs w:val="24"/>
        </w:rPr>
      </w:pPr>
      <w:bookmarkStart w:id="188"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8"/>
    </w:p>
    <w:p w:rsidR="00DD014F" w:rsidRPr="002979A8" w:rsidRDefault="00DD014F" w:rsidP="00821956">
      <w:pPr>
        <w:pStyle w:val="2-"/>
        <w:tabs>
          <w:tab w:val="left" w:pos="1418"/>
        </w:tabs>
        <w:spacing w:line="276" w:lineRule="auto"/>
        <w:ind w:firstLine="709"/>
        <w:rPr>
          <w:szCs w:val="24"/>
        </w:rPr>
      </w:pPr>
      <w:bookmarkStart w:id="189" w:name="_Toc429410739"/>
      <w:bookmarkStart w:id="190" w:name="_Ref429410930"/>
      <w:r w:rsidRPr="002979A8">
        <w:rPr>
          <w:szCs w:val="24"/>
        </w:rPr>
        <w:t>Оценка Заявок и проведение переговоров</w:t>
      </w:r>
      <w:bookmarkEnd w:id="169"/>
      <w:bookmarkEnd w:id="170"/>
      <w:bookmarkEnd w:id="171"/>
      <w:bookmarkEnd w:id="189"/>
      <w:bookmarkEnd w:id="190"/>
    </w:p>
    <w:p w:rsidR="00DD014F" w:rsidRPr="005375B4" w:rsidRDefault="00DD014F" w:rsidP="00821956">
      <w:pPr>
        <w:pStyle w:val="3-"/>
        <w:tabs>
          <w:tab w:val="left" w:pos="1418"/>
        </w:tabs>
        <w:spacing w:line="276" w:lineRule="auto"/>
        <w:ind w:left="0" w:firstLine="709"/>
        <w:rPr>
          <w:b/>
          <w:szCs w:val="24"/>
        </w:rPr>
      </w:pPr>
      <w:bookmarkStart w:id="191" w:name="_Toc386551232"/>
      <w:bookmarkStart w:id="192" w:name="_Toc395190428"/>
      <w:r w:rsidRPr="005375B4">
        <w:rPr>
          <w:b/>
          <w:szCs w:val="24"/>
        </w:rPr>
        <w:t>Общие положения</w:t>
      </w:r>
      <w:bookmarkEnd w:id="191"/>
      <w:bookmarkEnd w:id="192"/>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w:t>
      </w:r>
      <w:proofErr w:type="gramStart"/>
      <w:r w:rsidR="00DD014F" w:rsidRPr="002979A8">
        <w:rPr>
          <w:szCs w:val="24"/>
        </w:rPr>
        <w:t>является строго конфиденциальной и не подлежит</w:t>
      </w:r>
      <w:proofErr w:type="gramEnd"/>
      <w:r w:rsidR="00DD014F" w:rsidRPr="002979A8">
        <w:rPr>
          <w:szCs w:val="24"/>
        </w:rPr>
        <w:t xml:space="preserve">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w:t>
      </w:r>
      <w:r w:rsidR="00DD014F" w:rsidRPr="002979A8">
        <w:rPr>
          <w:szCs w:val="24"/>
        </w:rPr>
        <w:lastRenderedPageBreak/>
        <w:t>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3" w:name="_Ref93089454"/>
      <w:bookmarkStart w:id="194" w:name="_Toc386551233"/>
      <w:bookmarkStart w:id="195" w:name="_Ref394651852"/>
      <w:bookmarkStart w:id="196" w:name="_Toc395190429"/>
      <w:r w:rsidRPr="005375B4">
        <w:rPr>
          <w:b/>
          <w:szCs w:val="24"/>
        </w:rPr>
        <w:t>Отборочная стадия</w:t>
      </w:r>
      <w:bookmarkEnd w:id="193"/>
      <w:bookmarkEnd w:id="194"/>
      <w:bookmarkEnd w:id="195"/>
      <w:bookmarkEnd w:id="196"/>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7"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w:t>
      </w:r>
      <w:proofErr w:type="gramStart"/>
      <w:r w:rsidR="00DF3D28" w:rsidRPr="002979A8">
        <w:rPr>
          <w:szCs w:val="24"/>
        </w:rPr>
        <w:t>рассматривать и не учитывать</w:t>
      </w:r>
      <w:proofErr w:type="gramEnd"/>
      <w:r w:rsidR="00DF3D28" w:rsidRPr="002979A8">
        <w:rPr>
          <w:szCs w:val="24"/>
        </w:rPr>
        <w:t xml:space="preserve">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8"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7"/>
      <w:bookmarkEnd w:id="198"/>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w:t>
      </w:r>
      <w:r w:rsidRPr="00225104">
        <w:rPr>
          <w:szCs w:val="24"/>
        </w:rPr>
        <w:lastRenderedPageBreak/>
        <w:t xml:space="preserve">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proofErr w:type="spellStart"/>
      <w:r w:rsidRPr="002979A8">
        <w:rPr>
          <w:szCs w:val="24"/>
        </w:rPr>
        <w:t>ненаджежащего</w:t>
      </w:r>
      <w:proofErr w:type="spellEnd"/>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199" w:name="_Ref306138385"/>
      <w:bookmarkStart w:id="200" w:name="_Toc386551235"/>
      <w:bookmarkStart w:id="201" w:name="_Toc343613553"/>
      <w:bookmarkStart w:id="202" w:name="_Toc395190431"/>
      <w:r w:rsidRPr="005375B4">
        <w:rPr>
          <w:b/>
          <w:szCs w:val="24"/>
        </w:rPr>
        <w:t>Оценочная стадия</w:t>
      </w:r>
      <w:bookmarkEnd w:id="199"/>
      <w:bookmarkEnd w:id="200"/>
      <w:bookmarkEnd w:id="201"/>
      <w:bookmarkEnd w:id="202"/>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 xml:space="preserve">В рамках оценочной стадии Закупочная комиссия </w:t>
      </w:r>
      <w:proofErr w:type="gramStart"/>
      <w:r w:rsidR="00DD014F" w:rsidRPr="004A5DB4">
        <w:rPr>
          <w:szCs w:val="24"/>
        </w:rPr>
        <w:t>оценивает и сопоставляет</w:t>
      </w:r>
      <w:proofErr w:type="gramEnd"/>
      <w:r w:rsidR="00DD014F" w:rsidRPr="004A5DB4">
        <w:rPr>
          <w:szCs w:val="24"/>
        </w:rPr>
        <w:t xml:space="preserve">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F50044">
        <w:rPr>
          <w:b/>
          <w:bCs/>
          <w:szCs w:val="24"/>
          <w:lang w:eastAsia="x-none"/>
        </w:rPr>
        <w:t>8</w:t>
      </w:r>
      <w:r w:rsidR="00DD014F" w:rsidRPr="004A5DB4">
        <w:rPr>
          <w:b/>
          <w:szCs w:val="24"/>
        </w:rPr>
        <w:t xml:space="preserve"> «</w:t>
      </w:r>
      <w:r w:rsidR="00CC2634" w:rsidRPr="004A5DB4">
        <w:rPr>
          <w:b/>
          <w:szCs w:val="24"/>
        </w:rPr>
        <w:t>Критерии</w:t>
      </w:r>
      <w:r w:rsidR="00D47429" w:rsidRPr="004A5DB4">
        <w:rPr>
          <w:b/>
          <w:szCs w:val="24"/>
        </w:rPr>
        <w:t xml:space="preserve"> </w:t>
      </w:r>
      <w:r w:rsidR="00F50044">
        <w:rPr>
          <w:b/>
          <w:bCs/>
          <w:szCs w:val="24"/>
        </w:rPr>
        <w:t>выбора</w:t>
      </w:r>
      <w:r w:rsidR="00D26A5D" w:rsidRPr="004A5DB4">
        <w:rPr>
          <w:b/>
          <w:szCs w:val="24"/>
        </w:rPr>
        <w:t xml:space="preserve"> победителя</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3" w:name="_Ref303250967"/>
      <w:bookmarkStart w:id="204" w:name="_Toc305697378"/>
      <w:bookmarkStart w:id="205" w:name="_Toc386551236"/>
      <w:bookmarkStart w:id="206" w:name="_Toc255985696"/>
    </w:p>
    <w:p w:rsidR="00DD014F" w:rsidRPr="002979A8" w:rsidRDefault="00DD014F" w:rsidP="00821956">
      <w:pPr>
        <w:pStyle w:val="2-"/>
        <w:tabs>
          <w:tab w:val="left" w:pos="1418"/>
        </w:tabs>
        <w:spacing w:line="276" w:lineRule="auto"/>
        <w:ind w:firstLine="709"/>
        <w:rPr>
          <w:szCs w:val="24"/>
        </w:rPr>
      </w:pPr>
      <w:bookmarkStart w:id="207" w:name="_Toc343613554"/>
      <w:bookmarkStart w:id="208" w:name="_Toc395190432"/>
      <w:bookmarkStart w:id="209" w:name="_Ref427582705"/>
      <w:bookmarkStart w:id="210" w:name="_Toc429410740"/>
      <w:bookmarkStart w:id="211" w:name="_Ref429410939"/>
      <w:r w:rsidRPr="002979A8">
        <w:rPr>
          <w:szCs w:val="24"/>
        </w:rPr>
        <w:t>Аукционная процедура понижения цены (переторжка)</w:t>
      </w:r>
      <w:bookmarkEnd w:id="203"/>
      <w:bookmarkEnd w:id="204"/>
      <w:bookmarkEnd w:id="205"/>
      <w:bookmarkEnd w:id="207"/>
      <w:bookmarkEnd w:id="208"/>
      <w:bookmarkEnd w:id="209"/>
      <w:bookmarkEnd w:id="210"/>
      <w:bookmarkEnd w:id="211"/>
      <w:r w:rsidRPr="002979A8">
        <w:rPr>
          <w:szCs w:val="24"/>
        </w:rPr>
        <w:t xml:space="preserve"> </w:t>
      </w:r>
    </w:p>
    <w:bookmarkEnd w:id="206"/>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004615F2" w:rsidRPr="002979A8">
        <w:rPr>
          <w:szCs w:val="24"/>
        </w:rPr>
        <w:t xml:space="preserve"> </w:t>
      </w:r>
      <w:r w:rsidR="004615F2" w:rsidRPr="002979A8">
        <w:rPr>
          <w:szCs w:val="24"/>
        </w:rPr>
        <w:lastRenderedPageBreak/>
        <w:t>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2"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2"/>
    </w:p>
    <w:p w:rsidR="00DD014F" w:rsidRPr="002979A8" w:rsidRDefault="00DD014F" w:rsidP="00821956">
      <w:pPr>
        <w:pStyle w:val="3-"/>
        <w:tabs>
          <w:tab w:val="left" w:pos="1418"/>
        </w:tabs>
        <w:spacing w:before="0" w:after="0" w:line="276" w:lineRule="auto"/>
        <w:ind w:left="0" w:firstLine="709"/>
        <w:rPr>
          <w:szCs w:val="24"/>
        </w:rPr>
      </w:pPr>
      <w:bookmarkStart w:id="213"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3"/>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4"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DB4218">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proofErr w:type="gramStart"/>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5" w:name="_Ref427582887"/>
      <w:bookmarkStart w:id="216" w:name="_Toc429410741"/>
      <w:bookmarkStart w:id="217" w:name="_Ref303681924"/>
      <w:bookmarkStart w:id="218" w:name="_Ref303683914"/>
      <w:bookmarkStart w:id="219" w:name="_Toc386551237"/>
      <w:bookmarkStart w:id="220" w:name="_Toc343613555"/>
      <w:bookmarkStart w:id="221" w:name="_Toc395190433"/>
      <w:r w:rsidRPr="002979A8">
        <w:rPr>
          <w:szCs w:val="24"/>
        </w:rPr>
        <w:t>Проведение ценовых переговоров (при необходимости) и подписание Договора</w:t>
      </w:r>
      <w:bookmarkEnd w:id="215"/>
      <w:bookmarkEnd w:id="216"/>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w:t>
      </w:r>
      <w:r w:rsidRPr="002979A8">
        <w:rPr>
          <w:szCs w:val="24"/>
        </w:rPr>
        <w:lastRenderedPageBreak/>
        <w:t xml:space="preserve">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2" w:name="_Ref427583093"/>
      <w:bookmarkStart w:id="223" w:name="_Toc429410742"/>
      <w:r w:rsidRPr="002979A8">
        <w:rPr>
          <w:szCs w:val="24"/>
        </w:rPr>
        <w:t>Подведение итогов Запроса предложений</w:t>
      </w:r>
      <w:bookmarkEnd w:id="217"/>
      <w:bookmarkEnd w:id="218"/>
      <w:bookmarkEnd w:id="219"/>
      <w:bookmarkEnd w:id="220"/>
      <w:bookmarkEnd w:id="221"/>
      <w:bookmarkEnd w:id="222"/>
      <w:bookmarkEnd w:id="223"/>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 xml:space="preserve">(В случае если предложения 2-х и более участников </w:t>
      </w:r>
      <w:proofErr w:type="gramStart"/>
      <w:r w:rsidR="009A1AD0"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009A1AD0"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4" w:name="_Ref303251044"/>
      <w:bookmarkStart w:id="225" w:name="_Toc386551238"/>
      <w:bookmarkStart w:id="226" w:name="_Toc343613556"/>
      <w:bookmarkStart w:id="227" w:name="_Toc395190434"/>
      <w:bookmarkStart w:id="228" w:name="_Toc429410743"/>
      <w:bookmarkStart w:id="229" w:name="_Ref191386295"/>
      <w:r w:rsidRPr="002979A8">
        <w:rPr>
          <w:szCs w:val="24"/>
        </w:rPr>
        <w:lastRenderedPageBreak/>
        <w:t xml:space="preserve">Признание запроса предложений </w:t>
      </w:r>
      <w:proofErr w:type="gramStart"/>
      <w:r w:rsidRPr="002979A8">
        <w:rPr>
          <w:szCs w:val="24"/>
        </w:rPr>
        <w:t>несостоявшимся</w:t>
      </w:r>
      <w:bookmarkEnd w:id="224"/>
      <w:bookmarkEnd w:id="225"/>
      <w:bookmarkEnd w:id="226"/>
      <w:bookmarkEnd w:id="227"/>
      <w:bookmarkEnd w:id="228"/>
      <w:proofErr w:type="gramEnd"/>
    </w:p>
    <w:p w:rsidR="00DD014F" w:rsidRPr="002979A8" w:rsidRDefault="00DD014F" w:rsidP="00821956">
      <w:pPr>
        <w:pStyle w:val="3-"/>
        <w:tabs>
          <w:tab w:val="left" w:pos="1418"/>
        </w:tabs>
        <w:spacing w:before="0" w:after="0" w:line="276" w:lineRule="auto"/>
        <w:ind w:left="0" w:firstLine="709"/>
        <w:rPr>
          <w:szCs w:val="24"/>
        </w:rPr>
      </w:pPr>
      <w:bookmarkStart w:id="230"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0"/>
    </w:p>
    <w:p w:rsidR="00E9324A" w:rsidRPr="001A7AF4" w:rsidRDefault="00E9324A" w:rsidP="00E9324A">
      <w:pPr>
        <w:suppressAutoHyphens w:val="0"/>
        <w:spacing w:line="240" w:lineRule="auto"/>
        <w:ind w:firstLine="720"/>
        <w:rPr>
          <w:bCs w:val="0"/>
          <w:sz w:val="24"/>
          <w:szCs w:val="24"/>
        </w:rPr>
      </w:pPr>
      <w:bookmarkStart w:id="231" w:name="_Ref311220495"/>
      <w:r w:rsidRPr="001A7AF4">
        <w:rPr>
          <w:bCs w:val="0"/>
          <w:sz w:val="24"/>
          <w:szCs w:val="24"/>
        </w:rPr>
        <w:t>а)</w:t>
      </w:r>
      <w:r w:rsidRPr="001A7AF4">
        <w:rPr>
          <w:bCs w:val="0"/>
          <w:sz w:val="24"/>
          <w:szCs w:val="24"/>
        </w:rPr>
        <w:tab/>
        <w:t>подана только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б)</w:t>
      </w:r>
      <w:r w:rsidRPr="001A7AF4">
        <w:rPr>
          <w:bCs w:val="0"/>
          <w:sz w:val="24"/>
          <w:szCs w:val="24"/>
        </w:rPr>
        <w:tab/>
        <w:t>не подана ни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в)</w:t>
      </w:r>
      <w:r w:rsidRPr="001A7AF4">
        <w:rPr>
          <w:bCs w:val="0"/>
          <w:sz w:val="24"/>
          <w:szCs w:val="24"/>
        </w:rPr>
        <w:tab/>
        <w:t>принято решение об отказе в допуске всем Участникам, подавшим Заявки;</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г)</w:t>
      </w:r>
      <w:r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29"/>
    </w:p>
    <w:p w:rsidR="002B2E5A" w:rsidRPr="002979A8" w:rsidRDefault="002B2E5A" w:rsidP="00283BF6">
      <w:pPr>
        <w:pStyle w:val="2-"/>
        <w:tabs>
          <w:tab w:val="left" w:pos="1418"/>
        </w:tabs>
        <w:spacing w:before="0" w:after="0" w:line="276" w:lineRule="auto"/>
        <w:ind w:firstLine="709"/>
        <w:rPr>
          <w:szCs w:val="24"/>
        </w:rPr>
      </w:pPr>
      <w:bookmarkStart w:id="232" w:name="_Toc429410744"/>
      <w:bookmarkStart w:id="233" w:name="_Ref429410970"/>
      <w:bookmarkStart w:id="234" w:name="_Ref303694483"/>
      <w:bookmarkStart w:id="235" w:name="_Toc305835590"/>
      <w:bookmarkStart w:id="236" w:name="_Ref306140451"/>
      <w:bookmarkStart w:id="237" w:name="_Ref303683952"/>
      <w:bookmarkStart w:id="238" w:name="__RefNumPara__840_922829174"/>
      <w:r w:rsidRPr="002979A8">
        <w:rPr>
          <w:szCs w:val="24"/>
        </w:rPr>
        <w:t>Проведение преддоговорных переговоров (по необходимости) и подписание Договора</w:t>
      </w:r>
      <w:bookmarkEnd w:id="232"/>
      <w:bookmarkEnd w:id="233"/>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39"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E9324A">
        <w:rPr>
          <w:szCs w:val="24"/>
        </w:rPr>
        <w:t>календарных</w:t>
      </w:r>
      <w:r w:rsidRPr="002979A8">
        <w:rPr>
          <w:szCs w:val="24"/>
        </w:rPr>
        <w:t xml:space="preserve"> дней со дня размещения информации о результатах закупки на официальном сайте </w:t>
      </w:r>
      <w:hyperlink r:id="rId18"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39"/>
    </w:p>
    <w:p w:rsidR="002B2E5A" w:rsidRPr="002979A8" w:rsidRDefault="002B2E5A" w:rsidP="00821956">
      <w:pPr>
        <w:pStyle w:val="3-"/>
        <w:tabs>
          <w:tab w:val="left" w:pos="1418"/>
        </w:tabs>
        <w:spacing w:before="0" w:after="0" w:line="276" w:lineRule="auto"/>
        <w:ind w:left="0" w:firstLine="709"/>
        <w:rPr>
          <w:szCs w:val="24"/>
        </w:rPr>
      </w:pPr>
      <w:bookmarkStart w:id="240"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0"/>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DB4218">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proofErr w:type="gramStart"/>
      <w:r w:rsidRPr="00637E57">
        <w:rPr>
          <w:szCs w:val="24"/>
        </w:rPr>
        <w:t xml:space="preserve">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w:t>
      </w:r>
      <w:r w:rsidRPr="00637E57">
        <w:rPr>
          <w:szCs w:val="24"/>
        </w:rPr>
        <w:lastRenderedPageBreak/>
        <w:t>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1" w:name="_Toc429410745"/>
      <w:bookmarkStart w:id="242" w:name="_Ref429410977"/>
      <w:bookmarkStart w:id="243" w:name="_GoBack"/>
      <w:bookmarkEnd w:id="243"/>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4"/>
      <w:bookmarkEnd w:id="235"/>
      <w:r w:rsidRPr="005375B4">
        <w:rPr>
          <w:szCs w:val="24"/>
        </w:rPr>
        <w:t>запроса предложений</w:t>
      </w:r>
      <w:bookmarkEnd w:id="236"/>
      <w:bookmarkEnd w:id="241"/>
      <w:bookmarkEnd w:id="242"/>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9"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7"/>
      <w:bookmarkEnd w:id="244"/>
    </w:p>
    <w:p w:rsidR="00DD014F" w:rsidRPr="00E71A48" w:rsidRDefault="00DD014F" w:rsidP="002979A8">
      <w:pPr>
        <w:spacing w:line="276" w:lineRule="auto"/>
        <w:ind w:firstLine="709"/>
        <w:rPr>
          <w:sz w:val="24"/>
          <w:szCs w:val="24"/>
        </w:rPr>
        <w:sectPr w:rsidR="00DD014F" w:rsidRPr="00E71A48" w:rsidSect="002979A8">
          <w:headerReference w:type="even" r:id="rId20"/>
          <w:headerReference w:type="default" r:id="rId21"/>
          <w:footerReference w:type="even" r:id="rId22"/>
          <w:headerReference w:type="first" r:id="rId23"/>
          <w:footerReference w:type="first" r:id="rId24"/>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Настоящая заявка </w:t>
      </w:r>
      <w:proofErr w:type="gramStart"/>
      <w:r w:rsidRPr="004E72B7">
        <w:t>имеет правовой статус оферты и действует</w:t>
      </w:r>
      <w:proofErr w:type="gramEnd"/>
      <w:r w:rsidRPr="004E72B7">
        <w:t xml:space="preserve">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 xml:space="preserve">вы не </w:t>
      </w:r>
      <w:proofErr w:type="gramStart"/>
      <w:r w:rsidRPr="004E72B7">
        <w:t>отвечаете и не имеете</w:t>
      </w:r>
      <w:proofErr w:type="gramEnd"/>
      <w:r w:rsidRPr="004E72B7">
        <w:t xml:space="preserve">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должен </w:t>
      </w:r>
      <w:proofErr w:type="gramStart"/>
      <w:r w:rsidRPr="004E72B7">
        <w:rPr>
          <w:sz w:val="20"/>
          <w:szCs w:val="20"/>
        </w:rPr>
        <w:t>перечислить и указать</w:t>
      </w:r>
      <w:proofErr w:type="gramEnd"/>
      <w:r w:rsidRPr="004E72B7">
        <w:rPr>
          <w:sz w:val="20"/>
          <w:szCs w:val="20"/>
        </w:rPr>
        <w:t xml:space="preserve">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Письмо должно быть </w:t>
      </w:r>
      <w:proofErr w:type="gramStart"/>
      <w:r w:rsidRPr="004E72B7">
        <w:rPr>
          <w:sz w:val="20"/>
          <w:szCs w:val="20"/>
        </w:rPr>
        <w:t>подписано и скреплено</w:t>
      </w:r>
      <w:proofErr w:type="gramEnd"/>
      <w:r w:rsidRPr="004E72B7">
        <w:rPr>
          <w:sz w:val="20"/>
          <w:szCs w:val="20"/>
        </w:rPr>
        <w:t xml:space="preserve">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66" w:name="_Анкета_Участника_конкурса"/>
      <w:bookmarkStart w:id="267" w:name="_Toc298234715"/>
      <w:bookmarkStart w:id="268" w:name="_Toc255987077"/>
      <w:bookmarkStart w:id="269" w:name="_Toc307936269"/>
      <w:bookmarkEnd w:id="266"/>
      <w:r w:rsidRPr="004657D0">
        <w:rPr>
          <w:b/>
        </w:rPr>
        <w:t xml:space="preserve">Анкета Участника </w:t>
      </w:r>
      <w:r w:rsidRPr="004E72B7">
        <w:rPr>
          <w:b/>
        </w:rPr>
        <w:t>закупки</w:t>
      </w:r>
      <w:bookmarkEnd w:id="267"/>
      <w:bookmarkEnd w:id="268"/>
      <w:bookmarkEnd w:id="269"/>
    </w:p>
    <w:p w:rsidR="00DD014F" w:rsidRPr="004E72B7" w:rsidRDefault="00DD014F" w:rsidP="004657D0">
      <w:pPr>
        <w:tabs>
          <w:tab w:val="left" w:pos="1080"/>
        </w:tabs>
        <w:spacing w:line="240" w:lineRule="auto"/>
        <w:ind w:firstLine="540"/>
        <w:rPr>
          <w:b/>
        </w:rPr>
      </w:pPr>
      <w:bookmarkStart w:id="270"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0"/>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p>
    <w:p w:rsidR="004657D0" w:rsidRPr="004657D0" w:rsidRDefault="00604784" w:rsidP="00604784">
      <w:pPr>
        <w:pStyle w:val="7-"/>
      </w:pPr>
      <w:bookmarkStart w:id="272" w:name="_Ref429411261"/>
      <w:r>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5"/>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Заказчик оставляет за собой право </w:t>
      </w:r>
      <w:proofErr w:type="gramStart"/>
      <w:r w:rsidRPr="004E72B7">
        <w:rPr>
          <w:sz w:val="20"/>
        </w:rPr>
        <w:t>рассмотреть и принять</w:t>
      </w:r>
      <w:proofErr w:type="gramEnd"/>
      <w:r w:rsidRPr="004E72B7">
        <w:rPr>
          <w:sz w:val="20"/>
        </w:rPr>
        <w:t xml:space="preserve">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6"/>
          <w:headerReference w:type="default" r:id="rId27"/>
          <w:type w:val="nextColumn"/>
          <w:pgSz w:w="16834" w:h="11909" w:orient="landscape"/>
          <w:pgMar w:top="851" w:right="709" w:bottom="851" w:left="1134" w:header="720" w:footer="567" w:gutter="0"/>
          <w:cols w:space="60"/>
          <w:noEndnote/>
          <w:docGrid w:linePitch="326"/>
        </w:sectPr>
      </w:pPr>
    </w:p>
    <w:p w:rsidR="004526BC" w:rsidRPr="00604784" w:rsidRDefault="00E9324A" w:rsidP="004526BC">
      <w:pPr>
        <w:tabs>
          <w:tab w:val="left" w:pos="1080"/>
        </w:tabs>
        <w:ind w:left="1287" w:firstLine="0"/>
        <w:jc w:val="right"/>
        <w:rPr>
          <w:b/>
          <w:szCs w:val="24"/>
        </w:rPr>
      </w:pPr>
      <w:r>
        <w:rPr>
          <w:b/>
          <w:szCs w:val="24"/>
        </w:rPr>
        <w:lastRenderedPageBreak/>
        <w:t>Форма 7</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78"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78"/>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E9324A">
        <w:rPr>
          <w:b/>
          <w:szCs w:val="24"/>
        </w:rPr>
        <w:t>8</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 xml:space="preserve">определяется в порядке, установленном законодательством Российской Федерации о налогах и сборах, </w:t>
            </w:r>
            <w:proofErr w:type="gramStart"/>
            <w:r w:rsidRPr="00710AD4">
              <w:rPr>
                <w:sz w:val="20"/>
              </w:rPr>
              <w:t>суммируется по всем осуществляемым видам деятельности и применяется</w:t>
            </w:r>
            <w:proofErr w:type="gramEnd"/>
            <w:r w:rsidRPr="00710AD4">
              <w:rPr>
                <w:sz w:val="20"/>
              </w:rPr>
              <w:t xml:space="preserve">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8" w:history="1">
        <w:r>
          <w:rPr>
            <w:color w:val="0000FF"/>
          </w:rPr>
          <w:t>подпунктах "в"</w:t>
        </w:r>
      </w:hyperlink>
      <w:r>
        <w:t xml:space="preserve"> - </w:t>
      </w:r>
      <w:hyperlink r:id="rId29"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E9324A">
        <w:t>9</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2" w:name="_Toc368934360"/>
      <w:bookmarkStart w:id="283" w:name="_Toc369092724"/>
      <w:bookmarkStart w:id="284"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2"/>
      <w:bookmarkEnd w:id="283"/>
      <w:bookmarkEnd w:id="284"/>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30"/>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85" w:name="_Ref429411344"/>
      <w:r>
        <w:lastRenderedPageBreak/>
        <w:t xml:space="preserve">Форма </w:t>
      </w:r>
      <w:r w:rsidR="00E9324A">
        <w:t>10</w:t>
      </w:r>
      <w:r w:rsidR="00604784">
        <w:t xml:space="preserve"> </w:t>
      </w:r>
      <w:bookmarkEnd w:id="285"/>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Форма 1</w:t>
      </w:r>
      <w:r w:rsidR="00E9324A">
        <w:t>1</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8"/>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6774F2" w:rsidRDefault="001F6DD1" w:rsidP="00E9324A">
      <w:pPr>
        <w:spacing w:line="264" w:lineRule="auto"/>
        <w:ind w:firstLine="0"/>
        <w:jc w:val="center"/>
        <w:rPr>
          <w:b/>
          <w:sz w:val="24"/>
        </w:rPr>
      </w:pPr>
      <w:r w:rsidRPr="001F6DD1">
        <w:rPr>
          <w:b/>
          <w:sz w:val="24"/>
        </w:rPr>
        <w:t xml:space="preserve">на право заключения </w:t>
      </w:r>
      <w:proofErr w:type="gramStart"/>
      <w:r w:rsidRPr="001F6DD1">
        <w:rPr>
          <w:b/>
          <w:sz w:val="24"/>
        </w:rPr>
        <w:t>договора</w:t>
      </w:r>
      <w:proofErr w:type="gramEnd"/>
      <w:r w:rsidRPr="001F6DD1">
        <w:rPr>
          <w:b/>
          <w:sz w:val="24"/>
        </w:rPr>
        <w:t xml:space="preserve"> </w:t>
      </w:r>
      <w:r w:rsidR="006774F2" w:rsidRPr="006774F2">
        <w:rPr>
          <w:b/>
          <w:sz w:val="24"/>
        </w:rPr>
        <w:t xml:space="preserve">на предоставление в пользование </w:t>
      </w:r>
    </w:p>
    <w:p w:rsidR="006774F2" w:rsidRDefault="006774F2" w:rsidP="00E9324A">
      <w:pPr>
        <w:spacing w:line="264" w:lineRule="auto"/>
        <w:ind w:firstLine="0"/>
        <w:jc w:val="center"/>
        <w:rPr>
          <w:b/>
          <w:sz w:val="24"/>
        </w:rPr>
      </w:pPr>
      <w:r w:rsidRPr="006774F2">
        <w:rPr>
          <w:b/>
          <w:sz w:val="24"/>
        </w:rPr>
        <w:t xml:space="preserve">цифровых каналов связи  для  подключения вновь создаваемого </w:t>
      </w:r>
    </w:p>
    <w:p w:rsidR="005063C5" w:rsidRDefault="006774F2" w:rsidP="00E9324A">
      <w:pPr>
        <w:spacing w:line="264" w:lineRule="auto"/>
        <w:ind w:firstLine="0"/>
        <w:jc w:val="center"/>
        <w:rPr>
          <w:sz w:val="24"/>
        </w:rPr>
      </w:pPr>
      <w:r w:rsidRPr="006774F2">
        <w:rPr>
          <w:b/>
          <w:sz w:val="24"/>
        </w:rPr>
        <w:t>центра обслуживания клиентов АО «</w:t>
      </w:r>
      <w:proofErr w:type="spellStart"/>
      <w:r w:rsidRPr="006774F2">
        <w:rPr>
          <w:b/>
          <w:sz w:val="24"/>
        </w:rPr>
        <w:t>ЕЭнС</w:t>
      </w:r>
      <w:proofErr w:type="spellEnd"/>
      <w:r w:rsidRPr="006774F2">
        <w:rPr>
          <w:b/>
          <w:sz w:val="24"/>
        </w:rPr>
        <w:t>» в 2017 г.</w:t>
      </w: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1"/>
      <w:headerReference w:type="first" r:id="rId32"/>
      <w:footerReference w:type="first" r:id="rId33"/>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51F" w:rsidRDefault="00FF251F">
      <w:pPr>
        <w:spacing w:line="240" w:lineRule="auto"/>
      </w:pPr>
      <w:r>
        <w:separator/>
      </w:r>
    </w:p>
  </w:endnote>
  <w:endnote w:type="continuationSeparator" w:id="0">
    <w:p w:rsidR="00FF251F" w:rsidRDefault="00FF251F">
      <w:pPr>
        <w:spacing w:line="240" w:lineRule="auto"/>
      </w:pPr>
      <w:r>
        <w:continuationSeparator/>
      </w:r>
    </w:p>
  </w:endnote>
  <w:endnote w:type="continuationNotice" w:id="1">
    <w:p w:rsidR="00FF251F" w:rsidRDefault="00FF25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Japanese Gothic"/>
    <w:panose1 w:val="00000000000000000000"/>
    <w:charset w:val="80"/>
    <w:family w:val="auto"/>
    <w:notTrueType/>
    <w:pitch w:val="default"/>
    <w:sig w:usb0="00000001" w:usb1="08070000" w:usb2="00000010" w:usb3="00000000" w:csb0="00020000" w:csb1="00000000"/>
  </w:font>
  <w:font w:name="Pragmatica">
    <w:altName w:val="Courier New"/>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Pr="00FA0376" w:rsidRDefault="00FF251F"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665FB4">
      <w:rPr>
        <w:noProof/>
        <w:sz w:val="16"/>
        <w:szCs w:val="16"/>
        <w:lang w:eastAsia="ru-RU"/>
      </w:rPr>
      <w:t>11</w:t>
    </w:r>
    <w:r w:rsidRPr="00FA0376">
      <w:rPr>
        <w:sz w:val="16"/>
        <w:szCs w:val="16"/>
        <w:lang w:eastAsia="ru-RU"/>
      </w:rPr>
      <w:fldChar w:fldCharType="end"/>
    </w:r>
  </w:p>
  <w:p w:rsidR="00FF251F" w:rsidRPr="00012147" w:rsidRDefault="00FF251F" w:rsidP="006D3698">
    <w:pPr>
      <w:pStyle w:val="aff3"/>
      <w:jc w:val="center"/>
      <w:rPr>
        <w:sz w:val="18"/>
        <w:lang w:val="ru-RU"/>
      </w:rPr>
    </w:pPr>
    <w:r w:rsidRPr="00A16BCD">
      <w:rPr>
        <w:sz w:val="18"/>
        <w:szCs w:val="18"/>
      </w:rPr>
      <w:t xml:space="preserve">Открытый </w:t>
    </w:r>
    <w:r w:rsidRPr="00C10234">
      <w:rPr>
        <w:sz w:val="18"/>
        <w:lang w:val="ru-RU"/>
      </w:rPr>
      <w:t xml:space="preserve">запрос предложений </w:t>
    </w:r>
    <w:r w:rsidRPr="00BB05B7">
      <w:rPr>
        <w:sz w:val="18"/>
      </w:rPr>
      <w:t>на</w:t>
    </w:r>
    <w:r>
      <w:rPr>
        <w:sz w:val="18"/>
        <w:lang w:val="ru-RU"/>
      </w:rPr>
      <w:t xml:space="preserve"> </w:t>
    </w:r>
    <w:r w:rsidRPr="00E138AA">
      <w:rPr>
        <w:sz w:val="18"/>
        <w:lang w:val="ru-RU"/>
      </w:rPr>
      <w:t xml:space="preserve">право заключения договора </w:t>
    </w:r>
    <w:r w:rsidRPr="006D3698">
      <w:rPr>
        <w:sz w:val="18"/>
        <w:lang w:val="ru-RU"/>
      </w:rPr>
      <w:t xml:space="preserve">на </w:t>
    </w:r>
    <w:r w:rsidRPr="00FF251F">
      <w:rPr>
        <w:sz w:val="18"/>
        <w:lang w:val="ru-RU"/>
      </w:rPr>
      <w:t>предоставление в пользование цифровых каналов связи  для  подключения вновь создаваемого центра обслуживания клиентов АО «</w:t>
    </w:r>
    <w:proofErr w:type="spellStart"/>
    <w:r w:rsidRPr="00FF251F">
      <w:rPr>
        <w:sz w:val="18"/>
        <w:lang w:val="ru-RU"/>
      </w:rPr>
      <w:t>ЕЭнС</w:t>
    </w:r>
    <w:proofErr w:type="spellEnd"/>
    <w:r w:rsidRPr="00FF251F">
      <w:rPr>
        <w:sz w:val="18"/>
        <w:lang w:val="ru-RU"/>
      </w:rPr>
      <w:t>» в 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Pr="00C107B8" w:rsidRDefault="00FF251F"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Pr="00C107B8" w:rsidRDefault="00FF251F"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51F" w:rsidRDefault="00FF251F">
      <w:pPr>
        <w:spacing w:line="240" w:lineRule="auto"/>
      </w:pPr>
      <w:r>
        <w:separator/>
      </w:r>
    </w:p>
  </w:footnote>
  <w:footnote w:type="continuationSeparator" w:id="0">
    <w:p w:rsidR="00FF251F" w:rsidRDefault="00FF251F">
      <w:pPr>
        <w:spacing w:line="240" w:lineRule="auto"/>
      </w:pPr>
      <w:r>
        <w:continuationSeparator/>
      </w:r>
    </w:p>
  </w:footnote>
  <w:footnote w:type="continuationNotice" w:id="1">
    <w:p w:rsidR="00FF251F" w:rsidRDefault="00FF251F">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51F" w:rsidRDefault="00FF251F"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6406E09"/>
    <w:multiLevelType w:val="hybridMultilevel"/>
    <w:tmpl w:val="5B706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1">
    <w:nsid w:val="09FF2B1D"/>
    <w:multiLevelType w:val="multilevel"/>
    <w:tmpl w:val="8FB0B43C"/>
    <w:numStyleLink w:val="a3"/>
  </w:abstractNum>
  <w:abstractNum w:abstractNumId="72">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3">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5"/>
  </w:num>
  <w:num w:numId="10">
    <w:abstractNumId w:val="86"/>
  </w:num>
  <w:num w:numId="11">
    <w:abstractNumId w:val="90"/>
  </w:num>
  <w:num w:numId="12">
    <w:abstractNumId w:val="93"/>
  </w:num>
  <w:num w:numId="13">
    <w:abstractNumId w:val="92"/>
  </w:num>
  <w:num w:numId="14">
    <w:abstractNumId w:val="110"/>
  </w:num>
  <w:num w:numId="15">
    <w:abstractNumId w:val="94"/>
  </w:num>
  <w:num w:numId="16">
    <w:abstractNumId w:val="81"/>
  </w:num>
  <w:num w:numId="17">
    <w:abstractNumId w:val="77"/>
  </w:num>
  <w:num w:numId="18">
    <w:abstractNumId w:val="111"/>
  </w:num>
  <w:num w:numId="19">
    <w:abstractNumId w:val="106"/>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3"/>
  </w:num>
  <w:num w:numId="32">
    <w:abstractNumId w:val="79"/>
  </w:num>
  <w:num w:numId="33">
    <w:abstractNumId w:val="107"/>
  </w:num>
  <w:num w:numId="34">
    <w:abstractNumId w:val="72"/>
  </w:num>
  <w:num w:numId="35">
    <w:abstractNumId w:val="70"/>
  </w:num>
  <w:num w:numId="36">
    <w:abstractNumId w:val="97"/>
  </w:num>
  <w:num w:numId="37">
    <w:abstractNumId w:val="95"/>
  </w:num>
  <w:num w:numId="38">
    <w:abstractNumId w:val="74"/>
  </w:num>
  <w:num w:numId="39">
    <w:abstractNumId w:val="89"/>
  </w:num>
  <w:num w:numId="40">
    <w:abstractNumId w:val="104"/>
  </w:num>
  <w:num w:numId="41">
    <w:abstractNumId w:val="78"/>
  </w:num>
  <w:num w:numId="42">
    <w:abstractNumId w:val="103"/>
  </w:num>
  <w:num w:numId="43">
    <w:abstractNumId w:val="85"/>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1"/>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1"/>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6"/>
  </w:num>
  <w:num w:numId="53">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16737"/>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03D1"/>
    <w:rsid w:val="002D213E"/>
    <w:rsid w:val="002D41BC"/>
    <w:rsid w:val="002E084F"/>
    <w:rsid w:val="002E1ACF"/>
    <w:rsid w:val="002E7F1D"/>
    <w:rsid w:val="002F08EC"/>
    <w:rsid w:val="002F3EB0"/>
    <w:rsid w:val="002F4733"/>
    <w:rsid w:val="002F5F71"/>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2958"/>
    <w:rsid w:val="003832F6"/>
    <w:rsid w:val="003840C8"/>
    <w:rsid w:val="00385359"/>
    <w:rsid w:val="00390D6B"/>
    <w:rsid w:val="003927CB"/>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3C99"/>
    <w:rsid w:val="00404825"/>
    <w:rsid w:val="00404BF4"/>
    <w:rsid w:val="00405F3A"/>
    <w:rsid w:val="004065C0"/>
    <w:rsid w:val="0040694C"/>
    <w:rsid w:val="00407B30"/>
    <w:rsid w:val="004104B2"/>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3951"/>
    <w:rsid w:val="00505B69"/>
    <w:rsid w:val="00505ED3"/>
    <w:rsid w:val="005063C5"/>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5FB4"/>
    <w:rsid w:val="0066755B"/>
    <w:rsid w:val="00667A11"/>
    <w:rsid w:val="00667DA0"/>
    <w:rsid w:val="00670052"/>
    <w:rsid w:val="0067090F"/>
    <w:rsid w:val="0067210B"/>
    <w:rsid w:val="00673C22"/>
    <w:rsid w:val="00676356"/>
    <w:rsid w:val="00676A95"/>
    <w:rsid w:val="006774F2"/>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3698"/>
    <w:rsid w:val="006D42F4"/>
    <w:rsid w:val="006D45ED"/>
    <w:rsid w:val="006D6F9E"/>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6708"/>
    <w:rsid w:val="00837485"/>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AB"/>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360B"/>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04E"/>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4218"/>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044"/>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51F"/>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zakupki.gov.ru" TargetMode="External"/><Relationship Id="rId26" Type="http://schemas.openxmlformats.org/officeDocument/2006/relationships/header" Target="header7.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eens.ru" TargetMode="External"/><Relationship Id="rId25" Type="http://schemas.openxmlformats.org/officeDocument/2006/relationships/footer" Target="footer6.xml"/><Relationship Id="rId33" Type="http://schemas.openxmlformats.org/officeDocument/2006/relationships/footer" Target="footer8.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eader" Target="header4.xml"/><Relationship Id="rId29" Type="http://schemas.openxmlformats.org/officeDocument/2006/relationships/hyperlink" Target="consultantplus://offline/ref=4BA48BE624A91FD31E16D9987D2DABDF3ADC8BE676C8A66BBF0F300EE969ACC768B8C8F4E178874E2Eh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yperlink" Target="consultantplus://offline/ref=4BA48BE624A91FD31E16D9987D2DABDF3ADC8BE676C8A66BBF0F300EE969ACC768B8C8F4E178874E2Eh5G" TargetMode="External"/><Relationship Id="rId36"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yperlink" Target="http://www.zakupki.gov.ru" TargetMode="Externa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8C1035-62AF-4BEE-8777-D732B5B953B3}"/>
</file>

<file path=customXml/itemProps2.xml><?xml version="1.0" encoding="utf-8"?>
<ds:datastoreItem xmlns:ds="http://schemas.openxmlformats.org/officeDocument/2006/customXml" ds:itemID="{C23FFC22-5265-4B0A-A859-F41899F76DFC}"/>
</file>

<file path=customXml/itemProps3.xml><?xml version="1.0" encoding="utf-8"?>
<ds:datastoreItem xmlns:ds="http://schemas.openxmlformats.org/officeDocument/2006/customXml" ds:itemID="{B15C2AFE-E5F8-41B4-BCAC-B725EC0CB793}"/>
</file>

<file path=customXml/itemProps4.xml><?xml version="1.0" encoding="utf-8"?>
<ds:datastoreItem xmlns:ds="http://schemas.openxmlformats.org/officeDocument/2006/customXml" ds:itemID="{CC7DFBCB-6DF7-40A3-931B-18DA95071C94}"/>
</file>

<file path=docProps/app.xml><?xml version="1.0" encoding="utf-8"?>
<Properties xmlns="http://schemas.openxmlformats.org/officeDocument/2006/extended-properties" xmlns:vt="http://schemas.openxmlformats.org/officeDocument/2006/docPropsVTypes">
  <Template>Normal</Template>
  <TotalTime>1076</TotalTime>
  <Pages>44</Pages>
  <Words>17123</Words>
  <Characters>97604</Characters>
  <Application>Microsoft Office Word</Application>
  <DocSecurity>0</DocSecurity>
  <Lines>813</Lines>
  <Paragraphs>228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114499</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253</cp:revision>
  <cp:lastPrinted>2017-08-08T10:55:00Z</cp:lastPrinted>
  <dcterms:created xsi:type="dcterms:W3CDTF">2015-09-14T11:10:00Z</dcterms:created>
  <dcterms:modified xsi:type="dcterms:W3CDTF">2017-08-16T03:26:00Z</dcterms:modified>
</cp:coreProperties>
</file>