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sidR="004134D6">
              <w:rPr>
                <w:sz w:val="24"/>
                <w:szCs w:val="24"/>
              </w:rPr>
              <w:t>Е.Е. Ш</w:t>
            </w:r>
            <w:r w:rsidR="00891439">
              <w:rPr>
                <w:sz w:val="24"/>
                <w:szCs w:val="24"/>
              </w:rPr>
              <w:t>аповалюк</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sidR="00891439">
              <w:rPr>
                <w:sz w:val="24"/>
                <w:szCs w:val="24"/>
              </w:rPr>
              <w:t>8</w:t>
            </w:r>
            <w:r>
              <w:rPr>
                <w:sz w:val="24"/>
                <w:szCs w:val="24"/>
              </w:rPr>
              <w:t xml:space="preserve">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753990" w:rsidRDefault="00B66049" w:rsidP="00753990">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w:t>
      </w:r>
      <w:proofErr w:type="gramStart"/>
      <w:r w:rsidR="00E138AA" w:rsidRPr="00E138AA">
        <w:rPr>
          <w:b/>
          <w:sz w:val="24"/>
          <w:szCs w:val="24"/>
        </w:rPr>
        <w:t>договора</w:t>
      </w:r>
      <w:proofErr w:type="gramEnd"/>
      <w:r w:rsidR="00E138AA" w:rsidRPr="00E138AA">
        <w:rPr>
          <w:b/>
          <w:sz w:val="24"/>
          <w:szCs w:val="24"/>
        </w:rPr>
        <w:t xml:space="preserve"> </w:t>
      </w:r>
      <w:r w:rsidR="00FF251F" w:rsidRPr="00FF251F">
        <w:rPr>
          <w:b/>
          <w:sz w:val="24"/>
          <w:szCs w:val="24"/>
        </w:rPr>
        <w:t xml:space="preserve">на </w:t>
      </w:r>
      <w:r w:rsidR="00753990">
        <w:rPr>
          <w:b/>
          <w:sz w:val="24"/>
          <w:szCs w:val="24"/>
        </w:rPr>
        <w:t xml:space="preserve">оказание услуг </w:t>
      </w:r>
    </w:p>
    <w:p w:rsidR="00753990" w:rsidRDefault="00753990" w:rsidP="00753990">
      <w:pPr>
        <w:spacing w:line="264" w:lineRule="auto"/>
        <w:ind w:firstLine="0"/>
        <w:jc w:val="center"/>
        <w:rPr>
          <w:b/>
          <w:sz w:val="24"/>
          <w:szCs w:val="24"/>
        </w:rPr>
      </w:pPr>
      <w:r>
        <w:rPr>
          <w:b/>
          <w:sz w:val="24"/>
          <w:szCs w:val="24"/>
        </w:rPr>
        <w:t xml:space="preserve">по приему и переводу платежей за электроэнергию </w:t>
      </w:r>
    </w:p>
    <w:p w:rsidR="00FF251F" w:rsidRPr="00FF251F" w:rsidRDefault="00753990" w:rsidP="00753990">
      <w:pPr>
        <w:spacing w:line="264" w:lineRule="auto"/>
        <w:ind w:firstLine="0"/>
        <w:jc w:val="center"/>
        <w:rPr>
          <w:b/>
          <w:sz w:val="24"/>
          <w:szCs w:val="24"/>
        </w:rPr>
      </w:pPr>
      <w:r>
        <w:rPr>
          <w:b/>
          <w:sz w:val="24"/>
          <w:szCs w:val="24"/>
        </w:rPr>
        <w:t>от физических лиц через терминалы</w:t>
      </w:r>
      <w:r w:rsidR="00FF251F" w:rsidRPr="00FF251F">
        <w:rPr>
          <w:b/>
          <w:sz w:val="24"/>
          <w:szCs w:val="24"/>
        </w:rPr>
        <w:t>.</w:t>
      </w: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891439">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DB4218">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DB4218">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DB4218">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DB4218">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DB4218">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DB4218">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DB4218">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DB4218">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DB4218">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DB4218">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D077C6">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 xml:space="preserve">Юридический адрес: 620144, г. Екатеринбург, ул. Сурикова, 48, почтовый адрес: </w:t>
      </w:r>
      <w:r w:rsidR="00891439" w:rsidRPr="00A54F08">
        <w:rPr>
          <w:sz w:val="26"/>
          <w:szCs w:val="26"/>
        </w:rPr>
        <w:t xml:space="preserve">620144, г. Екатеринбург, ул. Сурикова, 48, почтовый адрес: </w:t>
      </w:r>
      <w:r w:rsidR="00891439" w:rsidRPr="00BE15C1">
        <w:rPr>
          <w:szCs w:val="24"/>
        </w:rPr>
        <w:t>620026, г. Екатеринбург, ул. Луначарского, 210</w:t>
      </w:r>
      <w:r w:rsidRPr="001C4972">
        <w:rPr>
          <w:bCs/>
        </w:rPr>
        <w:t xml:space="preserve">, секретарь Закупочной комиссии </w:t>
      </w:r>
      <w:r w:rsidR="00891439">
        <w:rPr>
          <w:sz w:val="26"/>
          <w:szCs w:val="26"/>
        </w:rPr>
        <w:t>Пьянков Владимир</w:t>
      </w:r>
      <w:r w:rsidR="00891439" w:rsidRPr="00BB34C0">
        <w:rPr>
          <w:sz w:val="26"/>
          <w:szCs w:val="26"/>
        </w:rPr>
        <w:t xml:space="preserve"> Ильич</w:t>
      </w:r>
      <w:r w:rsidRPr="001C4972">
        <w:rPr>
          <w:bCs/>
        </w:rPr>
        <w:t>, тел. (343) 215-76-34, e-</w:t>
      </w:r>
      <w:proofErr w:type="spellStart"/>
      <w:r w:rsidRPr="001C4972">
        <w:rPr>
          <w:bCs/>
        </w:rPr>
        <w:t>mail</w:t>
      </w:r>
      <w:proofErr w:type="spellEnd"/>
      <w:r w:rsidRPr="001C4972">
        <w:rPr>
          <w:bCs/>
        </w:rPr>
        <w:t>:</w:t>
      </w:r>
      <w:proofErr w:type="gramEnd"/>
      <w:r w:rsidRPr="001C4972">
        <w:rPr>
          <w:bCs/>
        </w:rPr>
        <w:t xml:space="preserve"> </w:t>
      </w:r>
      <w:proofErr w:type="gramStart"/>
      <w:r w:rsidR="00891439" w:rsidRPr="00BB34C0">
        <w:rPr>
          <w:color w:val="000000"/>
          <w:sz w:val="26"/>
          <w:szCs w:val="26"/>
        </w:rPr>
        <w:t>PyankovVI@eens.ru</w:t>
      </w:r>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w:t>
      </w:r>
      <w:r w:rsidRPr="004104B2">
        <w:rPr>
          <w:bCs/>
          <w:szCs w:val="24"/>
        </w:rPr>
        <w:t xml:space="preserve">на сайте электронной торговой площадки (далее – ЭТП) </w:t>
      </w:r>
      <w:r w:rsidR="00FF251F" w:rsidRPr="00FF251F">
        <w:rPr>
          <w:bCs/>
        </w:rPr>
        <w:t>https://etp.rosseti.ru</w:t>
      </w:r>
      <w:r w:rsidRPr="004104B2">
        <w:rPr>
          <w:bCs/>
          <w:szCs w:val="24"/>
          <w:u w:val="single"/>
        </w:rPr>
        <w:t>,</w:t>
      </w:r>
      <w:r w:rsidRPr="004104B2">
        <w:rPr>
          <w:bCs/>
          <w:szCs w:val="24"/>
        </w:rPr>
        <w:t xml:space="preserve"> </w:t>
      </w:r>
      <w:r w:rsidRPr="004F319E">
        <w:rPr>
          <w:bCs/>
          <w:szCs w:val="24"/>
        </w:rPr>
        <w:t xml:space="preserve">извещение № </w:t>
      </w:r>
      <w:r w:rsidR="00891439">
        <w:rPr>
          <w:szCs w:val="24"/>
        </w:rPr>
        <w:t>_____________</w:t>
      </w:r>
      <w:r w:rsidRPr="004F319E">
        <w:rPr>
          <w:bCs/>
          <w:szCs w:val="24"/>
        </w:rPr>
        <w:t xml:space="preserve"> от </w:t>
      </w:r>
      <w:r w:rsidR="00753990" w:rsidRPr="004F319E">
        <w:rPr>
          <w:bCs/>
          <w:szCs w:val="24"/>
        </w:rPr>
        <w:t>0</w:t>
      </w:r>
      <w:r w:rsidR="00FF251F" w:rsidRPr="004F319E">
        <w:rPr>
          <w:bCs/>
          <w:szCs w:val="24"/>
        </w:rPr>
        <w:t>5</w:t>
      </w:r>
      <w:r w:rsidRPr="004F319E">
        <w:rPr>
          <w:bCs/>
          <w:szCs w:val="24"/>
        </w:rPr>
        <w:t>.</w:t>
      </w:r>
      <w:r w:rsidR="004104B2" w:rsidRPr="004104B2">
        <w:rPr>
          <w:bCs/>
          <w:szCs w:val="24"/>
        </w:rPr>
        <w:t>0</w:t>
      </w:r>
      <w:r w:rsidR="00753990">
        <w:rPr>
          <w:bCs/>
          <w:szCs w:val="24"/>
        </w:rPr>
        <w:t>9</w:t>
      </w:r>
      <w:r w:rsidR="00891439">
        <w:rPr>
          <w:bCs/>
          <w:szCs w:val="24"/>
        </w:rPr>
        <w:t>.2018</w:t>
      </w:r>
      <w:r w:rsidR="006D3698" w:rsidRPr="004104B2">
        <w:rPr>
          <w:bCs/>
          <w:szCs w:val="24"/>
        </w:rPr>
        <w:t xml:space="preserve"> </w:t>
      </w:r>
      <w:r w:rsidRPr="004104B2">
        <w:rPr>
          <w:bCs/>
          <w:szCs w:val="24"/>
        </w:rPr>
        <w:t>г</w:t>
      </w:r>
      <w:r w:rsidR="00703572">
        <w:rPr>
          <w:bCs/>
          <w:szCs w:val="24"/>
        </w:rPr>
        <w:t>.,</w:t>
      </w:r>
      <w:r w:rsidRPr="004104B2">
        <w:rPr>
          <w:bCs/>
          <w:szCs w:val="24"/>
        </w:rPr>
        <w:t xml:space="preserve"> закупка № </w:t>
      </w:r>
      <w:r w:rsidR="00753990">
        <w:rPr>
          <w:bCs/>
          <w:szCs w:val="24"/>
        </w:rPr>
        <w:t>3</w:t>
      </w:r>
      <w:r w:rsidR="00891439">
        <w:rPr>
          <w:bCs/>
          <w:szCs w:val="24"/>
        </w:rPr>
        <w:t>8-18</w:t>
      </w:r>
      <w:r w:rsidR="00753990">
        <w:rPr>
          <w:bCs/>
          <w:szCs w:val="24"/>
        </w:rPr>
        <w:t>8</w:t>
      </w:r>
      <w:r w:rsidRPr="004104B2">
        <w:rPr>
          <w:bCs/>
          <w:szCs w:val="24"/>
        </w:rPr>
        <w:t xml:space="preserve"> от </w:t>
      </w:r>
      <w:r w:rsidR="00753990">
        <w:rPr>
          <w:bCs/>
          <w:szCs w:val="24"/>
        </w:rPr>
        <w:t>0</w:t>
      </w:r>
      <w:r w:rsidR="00FF251F" w:rsidRPr="00FF251F">
        <w:rPr>
          <w:bCs/>
          <w:szCs w:val="24"/>
        </w:rPr>
        <w:t>5</w:t>
      </w:r>
      <w:r w:rsidRPr="004104B2">
        <w:rPr>
          <w:bCs/>
          <w:szCs w:val="24"/>
        </w:rPr>
        <w:t>.0</w:t>
      </w:r>
      <w:r w:rsidR="00753990">
        <w:rPr>
          <w:bCs/>
          <w:szCs w:val="24"/>
        </w:rPr>
        <w:t>9</w:t>
      </w:r>
      <w:r w:rsidR="00891439">
        <w:rPr>
          <w:bCs/>
          <w:szCs w:val="24"/>
        </w:rPr>
        <w:t>.2018</w:t>
      </w:r>
      <w:r w:rsidRPr="004104B2">
        <w:rPr>
          <w:bCs/>
          <w:szCs w:val="24"/>
        </w:rPr>
        <w:t xml:space="preserve"> 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Pr="00D077C6">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8" w:name="_Ref303669955"/>
      <w:r w:rsidRPr="00012147">
        <w:rPr>
          <w:szCs w:val="24"/>
        </w:rPr>
        <w:t xml:space="preserve">Заказчик – </w:t>
      </w:r>
      <w:bookmarkEnd w:id="18"/>
      <w:r w:rsidR="00012147">
        <w:rPr>
          <w:szCs w:val="24"/>
        </w:rPr>
        <w:t>АО «ЕЭнС»</w:t>
      </w:r>
      <w:r w:rsidR="00217ACE" w:rsidRPr="00012147">
        <w:rPr>
          <w:szCs w:val="24"/>
        </w:rPr>
        <w:t>.</w:t>
      </w:r>
    </w:p>
    <w:p w:rsidR="006D3698" w:rsidRPr="00FF251F" w:rsidRDefault="00DD014F" w:rsidP="00753990">
      <w:pPr>
        <w:pStyle w:val="3-"/>
        <w:tabs>
          <w:tab w:val="left" w:pos="1418"/>
        </w:tabs>
        <w:autoSpaceDE w:val="0"/>
        <w:autoSpaceDN w:val="0"/>
        <w:adjustRightInd w:val="0"/>
        <w:spacing w:line="276" w:lineRule="auto"/>
        <w:ind w:left="0" w:firstLine="709"/>
        <w:rPr>
          <w:b/>
          <w:szCs w:val="24"/>
        </w:rPr>
      </w:pPr>
      <w:bookmarkStart w:id="19" w:name="_Ref306980366"/>
      <w:bookmarkStart w:id="20" w:name="_Ref303323780"/>
      <w:r w:rsidRPr="006D3698">
        <w:rPr>
          <w:szCs w:val="24"/>
        </w:rPr>
        <w:t>Предмет Запроса предложений</w:t>
      </w:r>
      <w:bookmarkEnd w:id="19"/>
      <w:r w:rsidRPr="006D3698">
        <w:rPr>
          <w:szCs w:val="24"/>
        </w:rPr>
        <w:t xml:space="preserve"> – </w:t>
      </w:r>
      <w:bookmarkEnd w:id="20"/>
      <w:r w:rsidR="00E138AA" w:rsidRPr="006D3698">
        <w:rPr>
          <w:b/>
          <w:bCs/>
          <w:szCs w:val="24"/>
        </w:rPr>
        <w:t xml:space="preserve">право заключения договора </w:t>
      </w:r>
      <w:r w:rsidR="00FF251F" w:rsidRPr="00FF251F">
        <w:rPr>
          <w:b/>
          <w:szCs w:val="24"/>
        </w:rPr>
        <w:t xml:space="preserve">на </w:t>
      </w:r>
      <w:r w:rsidR="00753990">
        <w:rPr>
          <w:b/>
          <w:szCs w:val="24"/>
        </w:rPr>
        <w:t>оказание услуг по приему и переводу платежей за электроэнергию от физических лиц через терминалы</w:t>
      </w:r>
      <w:r w:rsidR="00382958" w:rsidRPr="00FF251F">
        <w:rPr>
          <w:b/>
          <w:szCs w:val="24"/>
        </w:rPr>
        <w:t>.</w:t>
      </w:r>
    </w:p>
    <w:p w:rsidR="00DD014F" w:rsidRPr="00753990" w:rsidRDefault="00753990" w:rsidP="00753990">
      <w:pPr>
        <w:pStyle w:val="3-"/>
        <w:tabs>
          <w:tab w:val="left" w:pos="1418"/>
        </w:tabs>
        <w:autoSpaceDE w:val="0"/>
        <w:autoSpaceDN w:val="0"/>
        <w:spacing w:line="276" w:lineRule="auto"/>
        <w:ind w:left="0" w:firstLine="709"/>
        <w:rPr>
          <w:szCs w:val="24"/>
        </w:rPr>
      </w:pPr>
      <w:r>
        <w:rPr>
          <w:b/>
          <w:szCs w:val="24"/>
        </w:rPr>
        <w:t xml:space="preserve"> </w:t>
      </w:r>
      <w:r w:rsidR="00DD014F" w:rsidRPr="00753990">
        <w:rPr>
          <w:b/>
          <w:szCs w:val="24"/>
        </w:rPr>
        <w:t>Количество лотов:</w:t>
      </w:r>
      <w:r w:rsidR="00DD014F" w:rsidRPr="00753990">
        <w:rPr>
          <w:szCs w:val="24"/>
        </w:rPr>
        <w:t xml:space="preserve"> </w:t>
      </w:r>
      <w:r w:rsidR="00472435" w:rsidRPr="00753990">
        <w:rPr>
          <w:szCs w:val="24"/>
        </w:rPr>
        <w:t>1</w:t>
      </w:r>
      <w:r w:rsidR="00DD014F" w:rsidRPr="00753990">
        <w:rPr>
          <w:szCs w:val="24"/>
        </w:rPr>
        <w:t xml:space="preserve"> (</w:t>
      </w:r>
      <w:r w:rsidR="00472435" w:rsidRPr="00753990">
        <w:rPr>
          <w:szCs w:val="24"/>
        </w:rPr>
        <w:t>один</w:t>
      </w:r>
      <w:r w:rsidR="00DD014F" w:rsidRPr="00753990">
        <w:rPr>
          <w:szCs w:val="24"/>
        </w:rPr>
        <w:t>).</w:t>
      </w:r>
    </w:p>
    <w:p w:rsidR="00FA5103" w:rsidRPr="00753990" w:rsidRDefault="00753990" w:rsidP="00753990">
      <w:pPr>
        <w:pStyle w:val="3-"/>
        <w:autoSpaceDE w:val="0"/>
        <w:autoSpaceDN w:val="0"/>
        <w:spacing w:line="276" w:lineRule="auto"/>
        <w:ind w:left="0" w:firstLine="709"/>
        <w:rPr>
          <w:szCs w:val="24"/>
        </w:rPr>
      </w:pPr>
      <w:r>
        <w:rPr>
          <w:b/>
          <w:szCs w:val="24"/>
        </w:rPr>
        <w:t xml:space="preserve">   </w:t>
      </w:r>
      <w:r w:rsidR="00DD014F" w:rsidRPr="00753990">
        <w:rPr>
          <w:b/>
          <w:szCs w:val="24"/>
        </w:rPr>
        <w:t>Срок</w:t>
      </w:r>
      <w:r>
        <w:rPr>
          <w:b/>
          <w:szCs w:val="24"/>
        </w:rPr>
        <w:t xml:space="preserve"> оказания</w:t>
      </w:r>
      <w:r w:rsidR="00DD014F" w:rsidRPr="00753990">
        <w:rPr>
          <w:b/>
          <w:szCs w:val="24"/>
        </w:rPr>
        <w:t xml:space="preserve"> услуг</w:t>
      </w:r>
      <w:r w:rsidR="00DD014F" w:rsidRPr="00753990">
        <w:rPr>
          <w:szCs w:val="24"/>
        </w:rPr>
        <w:t>:</w:t>
      </w:r>
      <w:r w:rsidR="00E849BA" w:rsidRPr="00753990">
        <w:rPr>
          <w:szCs w:val="24"/>
        </w:rPr>
        <w:t xml:space="preserve"> </w:t>
      </w:r>
      <w:r w:rsidR="00D077C6" w:rsidRPr="00753990">
        <w:rPr>
          <w:szCs w:val="24"/>
        </w:rPr>
        <w:t>в соответствии с ТОМ 2 «Техническое задание».</w:t>
      </w:r>
    </w:p>
    <w:p w:rsidR="00B66049" w:rsidRPr="00753990" w:rsidRDefault="00B66049" w:rsidP="00753990">
      <w:pPr>
        <w:pStyle w:val="3-"/>
        <w:autoSpaceDE w:val="0"/>
        <w:autoSpaceDN w:val="0"/>
        <w:spacing w:line="276" w:lineRule="auto"/>
        <w:ind w:left="0" w:firstLine="709"/>
        <w:rPr>
          <w:szCs w:val="24"/>
        </w:rPr>
      </w:pPr>
      <w:r w:rsidRPr="00753990">
        <w:rPr>
          <w:b/>
          <w:szCs w:val="24"/>
        </w:rPr>
        <w:t xml:space="preserve">Объем </w:t>
      </w:r>
      <w:r w:rsidR="00753990">
        <w:rPr>
          <w:b/>
          <w:szCs w:val="24"/>
        </w:rPr>
        <w:t>услуг</w:t>
      </w:r>
      <w:r w:rsidRPr="00753990">
        <w:rPr>
          <w:b/>
          <w:szCs w:val="24"/>
        </w:rPr>
        <w:t>:</w:t>
      </w:r>
      <w:r w:rsidRPr="00753990">
        <w:rPr>
          <w:szCs w:val="24"/>
        </w:rPr>
        <w:t xml:space="preserve"> в соответствии с ТОМ 2 «Техническое задание».</w:t>
      </w:r>
    </w:p>
    <w:p w:rsidR="00FF251F" w:rsidRPr="00FF251F" w:rsidRDefault="00753990" w:rsidP="00753990">
      <w:pPr>
        <w:widowControl w:val="0"/>
        <w:shd w:val="clear" w:color="auto" w:fill="FFFFFF"/>
        <w:tabs>
          <w:tab w:val="left" w:pos="878"/>
        </w:tabs>
        <w:adjustRightInd w:val="0"/>
        <w:ind w:firstLine="709"/>
        <w:rPr>
          <w:sz w:val="24"/>
          <w:szCs w:val="24"/>
          <w:lang w:eastAsia="ru-RU"/>
        </w:rPr>
      </w:pPr>
      <w:r>
        <w:rPr>
          <w:b/>
          <w:sz w:val="24"/>
          <w:szCs w:val="24"/>
        </w:rPr>
        <w:t xml:space="preserve">1.1.8.  </w:t>
      </w:r>
      <w:r w:rsidR="00B66049" w:rsidRPr="00D077C6">
        <w:rPr>
          <w:b/>
          <w:sz w:val="24"/>
          <w:szCs w:val="24"/>
        </w:rPr>
        <w:t xml:space="preserve">Место </w:t>
      </w:r>
      <w:r>
        <w:rPr>
          <w:b/>
          <w:sz w:val="24"/>
          <w:szCs w:val="24"/>
        </w:rPr>
        <w:t>оказания услуг</w:t>
      </w:r>
      <w:r w:rsidR="00B66049" w:rsidRPr="00D077C6">
        <w:rPr>
          <w:b/>
          <w:sz w:val="24"/>
          <w:szCs w:val="24"/>
        </w:rPr>
        <w:t>:</w:t>
      </w:r>
      <w:r w:rsidR="00EB5789" w:rsidRPr="00D077C6">
        <w:rPr>
          <w:sz w:val="24"/>
          <w:szCs w:val="24"/>
        </w:rPr>
        <w:t xml:space="preserve"> </w:t>
      </w:r>
      <w:r w:rsidR="00FF251F" w:rsidRPr="00FF251F">
        <w:rPr>
          <w:sz w:val="24"/>
          <w:szCs w:val="24"/>
          <w:lang w:eastAsia="ru-RU"/>
        </w:rPr>
        <w:t>в соответствии с ТОМ 2 «Техническое задание».</w:t>
      </w:r>
    </w:p>
    <w:p w:rsidR="00B66049" w:rsidRPr="00FF251F" w:rsidRDefault="00753990" w:rsidP="00753990">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Pr>
          <w:b/>
          <w:szCs w:val="24"/>
        </w:rPr>
        <w:t xml:space="preserve">1.1.9. </w:t>
      </w:r>
      <w:r w:rsidR="00BC2747" w:rsidRPr="00D077C6">
        <w:rPr>
          <w:b/>
          <w:szCs w:val="24"/>
        </w:rPr>
        <w:t xml:space="preserve">Условия Договора, </w:t>
      </w:r>
      <w:r w:rsidR="00DD014F" w:rsidRPr="00D077C6">
        <w:rPr>
          <w:b/>
          <w:szCs w:val="24"/>
        </w:rPr>
        <w:t>Оплата по Договору</w:t>
      </w:r>
      <w:r w:rsidR="00BC2747" w:rsidRPr="00D077C6">
        <w:rPr>
          <w:b/>
          <w:szCs w:val="24"/>
        </w:rPr>
        <w:t>:</w:t>
      </w:r>
      <w:r w:rsidR="00BC2747" w:rsidRPr="00D077C6">
        <w:rPr>
          <w:szCs w:val="24"/>
        </w:rPr>
        <w:t xml:space="preserve"> </w:t>
      </w:r>
      <w:r w:rsidR="00DD014F" w:rsidRPr="00D077C6">
        <w:rPr>
          <w:szCs w:val="24"/>
        </w:rPr>
        <w:t xml:space="preserve"> </w:t>
      </w:r>
      <w:r w:rsidR="00B66049" w:rsidRPr="00FF251F">
        <w:rPr>
          <w:bCs w:val="0"/>
          <w:sz w:val="24"/>
          <w:szCs w:val="24"/>
          <w:lang w:eastAsia="ru-RU"/>
        </w:rPr>
        <w:t>оговорены в приложении к Техническому заданию (ТОМ 2 Документации «Проект Договора»).</w:t>
      </w:r>
    </w:p>
    <w:p w:rsidR="00DD014F" w:rsidRPr="00703572" w:rsidRDefault="00703572" w:rsidP="00703572">
      <w:pPr>
        <w:pStyle w:val="3-"/>
        <w:numPr>
          <w:ilvl w:val="0"/>
          <w:numId w:val="0"/>
        </w:numPr>
        <w:tabs>
          <w:tab w:val="left" w:pos="1276"/>
        </w:tabs>
        <w:spacing w:line="276" w:lineRule="auto"/>
        <w:ind w:left="142"/>
        <w:rPr>
          <w:szCs w:val="24"/>
        </w:rPr>
      </w:pPr>
      <w:r>
        <w:rPr>
          <w:b/>
          <w:szCs w:val="24"/>
        </w:rPr>
        <w:t xml:space="preserve">         </w:t>
      </w:r>
      <w:r w:rsidRPr="00703572">
        <w:rPr>
          <w:b/>
          <w:szCs w:val="24"/>
        </w:rPr>
        <w:t>1.1.10.</w:t>
      </w:r>
      <w:r>
        <w:rPr>
          <w:szCs w:val="24"/>
        </w:rPr>
        <w:t xml:space="preserve"> </w:t>
      </w:r>
      <w:r w:rsidR="00B66049" w:rsidRPr="00703572">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00B66049" w:rsidRPr="00703572">
        <w:rPr>
          <w:szCs w:val="24"/>
        </w:rPr>
        <w:t>к</w:t>
      </w:r>
      <w:proofErr w:type="gramEnd"/>
      <w:r w:rsidR="00B66049" w:rsidRPr="00703572">
        <w:rPr>
          <w:szCs w:val="24"/>
        </w:rPr>
        <w:t xml:space="preserve"> </w:t>
      </w:r>
      <w:proofErr w:type="gramStart"/>
      <w:r w:rsidR="00B66049" w:rsidRPr="00703572">
        <w:rPr>
          <w:szCs w:val="24"/>
        </w:rPr>
        <w:t>ТОМ</w:t>
      </w:r>
      <w:proofErr w:type="gramEnd"/>
      <w:r w:rsidR="00B66049" w:rsidRPr="00703572">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703572">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502E5A" w:rsidRPr="00C85FA6" w:rsidRDefault="00502E5A" w:rsidP="00502E5A">
      <w:pPr>
        <w:pStyle w:val="3-"/>
        <w:numPr>
          <w:ilvl w:val="2"/>
          <w:numId w:val="54"/>
        </w:numPr>
        <w:tabs>
          <w:tab w:val="left" w:pos="0"/>
        </w:tabs>
        <w:spacing w:before="0" w:after="0" w:line="276" w:lineRule="auto"/>
        <w:ind w:left="0" w:firstLine="709"/>
        <w:rPr>
          <w:b/>
          <w:szCs w:val="24"/>
        </w:rPr>
      </w:pPr>
      <w:proofErr w:type="gramStart"/>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w:t>
      </w:r>
      <w:r w:rsidR="00891439">
        <w:rPr>
          <w:bCs/>
        </w:rPr>
        <w:t xml:space="preserve"> АО «</w:t>
      </w:r>
      <w:proofErr w:type="spellStart"/>
      <w:r w:rsidR="00891439">
        <w:rPr>
          <w:bCs/>
        </w:rPr>
        <w:t>ЕЭнС</w:t>
      </w:r>
      <w:proofErr w:type="spellEnd"/>
      <w:r w:rsidR="00891439">
        <w:rPr>
          <w:bCs/>
        </w:rPr>
        <w:t>» от 20.11.2017 г. № 46</w:t>
      </w:r>
      <w:r w:rsidRPr="00C85FA6">
        <w:rPr>
          <w:bCs/>
        </w:rPr>
        <w:t xml:space="preserve"> (закупка</w:t>
      </w:r>
      <w:proofErr w:type="gramEnd"/>
      <w:r w:rsidRPr="00C85FA6">
        <w:rPr>
          <w:bCs/>
        </w:rPr>
        <w:t xml:space="preserve"> № </w:t>
      </w:r>
      <w:r w:rsidR="00753990">
        <w:rPr>
          <w:bCs/>
        </w:rPr>
        <w:t>3</w:t>
      </w:r>
      <w:r w:rsidR="00891439">
        <w:rPr>
          <w:bCs/>
        </w:rPr>
        <w:t>8-18</w:t>
      </w:r>
      <w:r w:rsidR="00753990">
        <w:rPr>
          <w:bCs/>
        </w:rPr>
        <w:t>8</w:t>
      </w:r>
      <w:r w:rsidRPr="00C85FA6">
        <w:rPr>
          <w:bCs/>
        </w:rPr>
        <w:t>, лот № 1).</w:t>
      </w:r>
    </w:p>
    <w:p w:rsidR="00502E5A" w:rsidRPr="0044261A" w:rsidRDefault="00502E5A" w:rsidP="00502E5A">
      <w:pPr>
        <w:pStyle w:val="3-"/>
        <w:numPr>
          <w:ilvl w:val="2"/>
          <w:numId w:val="54"/>
        </w:numPr>
        <w:tabs>
          <w:tab w:val="left" w:pos="1418"/>
        </w:tabs>
        <w:spacing w:before="0" w:after="0" w:line="276" w:lineRule="auto"/>
        <w:ind w:left="0" w:firstLine="709"/>
        <w:rPr>
          <w:szCs w:val="24"/>
        </w:rPr>
      </w:pPr>
      <w:r w:rsidRPr="0044261A">
        <w:rPr>
          <w:bCs/>
          <w:szCs w:val="24"/>
        </w:rPr>
        <w:t>Закупочная</w:t>
      </w:r>
      <w:r w:rsidRPr="0044261A">
        <w:rPr>
          <w:iCs/>
          <w:szCs w:val="24"/>
        </w:rPr>
        <w:t xml:space="preserve"> комиссия действует на основании </w:t>
      </w:r>
      <w:r w:rsidRPr="0044261A">
        <w:rPr>
          <w:szCs w:val="24"/>
        </w:rPr>
        <w:t xml:space="preserve">приказа </w:t>
      </w:r>
      <w:r w:rsidRPr="0044261A">
        <w:rPr>
          <w:bCs/>
          <w:szCs w:val="24"/>
        </w:rPr>
        <w:t>директора АО «</w:t>
      </w:r>
      <w:proofErr w:type="spellStart"/>
      <w:r w:rsidRPr="0044261A">
        <w:rPr>
          <w:bCs/>
          <w:szCs w:val="24"/>
        </w:rPr>
        <w:t>ЕЭнС</w:t>
      </w:r>
      <w:proofErr w:type="spellEnd"/>
      <w:r w:rsidRPr="0044261A">
        <w:rPr>
          <w:bCs/>
          <w:szCs w:val="24"/>
        </w:rPr>
        <w:t xml:space="preserve">» от </w:t>
      </w:r>
      <w:r w:rsidR="0044261A" w:rsidRPr="0044261A">
        <w:rPr>
          <w:bCs/>
          <w:szCs w:val="24"/>
        </w:rPr>
        <w:t>20.10.2017 г. № 240</w:t>
      </w:r>
      <w:r w:rsidRPr="0044261A">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753990">
        <w:rPr>
          <w:szCs w:val="24"/>
          <w:highlight w:val="yellow"/>
        </w:rPr>
        <w:fldChar w:fldCharType="begin"/>
      </w:r>
      <w:r w:rsidR="00072E1B" w:rsidRPr="00753990">
        <w:rPr>
          <w:szCs w:val="24"/>
          <w:highlight w:val="yellow"/>
        </w:rPr>
        <w:instrText xml:space="preserve"> REF _Ref429410770 \n \h </w:instrText>
      </w:r>
      <w:r w:rsidR="002979A8" w:rsidRPr="00753990">
        <w:rPr>
          <w:szCs w:val="24"/>
          <w:highlight w:val="yellow"/>
        </w:rPr>
        <w:instrText xml:space="preserve"> \* MERGEFORMAT </w:instrText>
      </w:r>
      <w:r w:rsidR="00072E1B" w:rsidRPr="00753990">
        <w:rPr>
          <w:szCs w:val="24"/>
          <w:highlight w:val="yellow"/>
        </w:rPr>
      </w:r>
      <w:r w:rsidR="00072E1B" w:rsidRPr="00753990">
        <w:rPr>
          <w:szCs w:val="24"/>
          <w:highlight w:val="yellow"/>
        </w:rPr>
        <w:fldChar w:fldCharType="separate"/>
      </w:r>
      <w:r w:rsidR="00DB4218" w:rsidRPr="00753990">
        <w:rPr>
          <w:szCs w:val="24"/>
          <w:highlight w:val="yellow"/>
        </w:rPr>
        <w:t>2.2</w:t>
      </w:r>
      <w:r w:rsidR="00072E1B" w:rsidRPr="00753990">
        <w:rPr>
          <w:szCs w:val="24"/>
          <w:highlight w:val="yellow"/>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6" w:name="_Ref294695546"/>
      <w:bookmarkStart w:id="27"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6"/>
      <w:bookmarkEnd w:id="27"/>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703572" w:rsidRPr="00703572" w:rsidRDefault="00703572" w:rsidP="00703572">
      <w:pPr>
        <w:pStyle w:val="1-"/>
        <w:numPr>
          <w:ilvl w:val="0"/>
          <w:numId w:val="0"/>
        </w:numPr>
        <w:tabs>
          <w:tab w:val="left" w:pos="1418"/>
        </w:tabs>
        <w:spacing w:line="276" w:lineRule="auto"/>
        <w:ind w:left="360" w:hanging="360"/>
        <w:jc w:val="both"/>
        <w:rPr>
          <w:szCs w:val="24"/>
        </w:rPr>
      </w:pPr>
    </w:p>
    <w:p w:rsidR="00DD014F" w:rsidRPr="002979A8" w:rsidRDefault="00DD014F" w:rsidP="00821956">
      <w:pPr>
        <w:pStyle w:val="2-"/>
        <w:tabs>
          <w:tab w:val="left" w:pos="1418"/>
        </w:tabs>
        <w:spacing w:line="276" w:lineRule="auto"/>
        <w:ind w:firstLine="709"/>
        <w:rPr>
          <w:szCs w:val="24"/>
        </w:rPr>
      </w:pPr>
      <w:bookmarkStart w:id="28" w:name="__RefHeading__397_1298132286"/>
      <w:bookmarkStart w:id="29" w:name="_Toc386551209"/>
      <w:bookmarkStart w:id="30" w:name="_Toc343613523"/>
      <w:bookmarkStart w:id="31" w:name="_Toc395190402"/>
      <w:bookmarkStart w:id="32" w:name="_Toc429410729"/>
      <w:bookmarkEnd w:id="28"/>
      <w:r w:rsidRPr="002979A8">
        <w:rPr>
          <w:szCs w:val="24"/>
        </w:rPr>
        <w:t>Особые положения в связи с проведением Запроса предложений на ЭТП</w:t>
      </w:r>
      <w:bookmarkEnd w:id="29"/>
      <w:bookmarkEnd w:id="30"/>
      <w:bookmarkEnd w:id="31"/>
      <w:bookmarkEnd w:id="32"/>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DB4218">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3" w:name="__RefNumPara__1267_443845793"/>
      <w:bookmarkStart w:id="34" w:name="_Toc386551210"/>
      <w:bookmarkStart w:id="35" w:name="_Toc343613524"/>
      <w:bookmarkStart w:id="36" w:name="_Toc395190403"/>
      <w:bookmarkStart w:id="37" w:name="_Toc429410730"/>
      <w:bookmarkEnd w:id="33"/>
      <w:r w:rsidRPr="002979A8">
        <w:rPr>
          <w:szCs w:val="24"/>
        </w:rPr>
        <w:t>Обжалование</w:t>
      </w:r>
      <w:bookmarkEnd w:id="34"/>
      <w:bookmarkEnd w:id="35"/>
      <w:bookmarkEnd w:id="36"/>
      <w:bookmarkEnd w:id="37"/>
    </w:p>
    <w:p w:rsidR="00DD014F" w:rsidRPr="002979A8" w:rsidRDefault="00DD014F" w:rsidP="00821956">
      <w:pPr>
        <w:pStyle w:val="3-"/>
        <w:tabs>
          <w:tab w:val="left" w:pos="1418"/>
        </w:tabs>
        <w:spacing w:before="0" w:after="0" w:line="276" w:lineRule="auto"/>
        <w:ind w:left="0" w:firstLine="709"/>
        <w:rPr>
          <w:szCs w:val="24"/>
        </w:rPr>
      </w:pPr>
      <w:bookmarkStart w:id="38" w:name="_Ref191386164"/>
      <w:bookmarkStart w:id="39"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8"/>
      <w:bookmarkEnd w:id="39"/>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0" w:name="__RefHeading__401_1298132286"/>
      <w:bookmarkStart w:id="41" w:name="_Toc386551211"/>
      <w:bookmarkStart w:id="42" w:name="_Toc395190404"/>
      <w:bookmarkStart w:id="43" w:name="_Toc429410731"/>
      <w:bookmarkEnd w:id="40"/>
      <w:r w:rsidRPr="002979A8">
        <w:rPr>
          <w:szCs w:val="24"/>
        </w:rPr>
        <w:t>Прочие положения</w:t>
      </w:r>
      <w:bookmarkEnd w:id="41"/>
      <w:bookmarkEnd w:id="42"/>
      <w:bookmarkEnd w:id="43"/>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w:t>
      </w:r>
      <w:r w:rsidRPr="002979A8">
        <w:rPr>
          <w:szCs w:val="24"/>
        </w:rPr>
        <w:lastRenderedPageBreak/>
        <w:t>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4" w:name="_Ref303622434"/>
      <w:bookmarkStart w:id="45" w:name="_Ref303624273"/>
      <w:bookmarkStart w:id="46" w:name="_Ref303682476"/>
      <w:bookmarkStart w:id="47" w:name="_Ref303683017"/>
      <w:bookmarkStart w:id="48" w:name="_Toc429410732"/>
      <w:bookmarkStart w:id="49" w:name="_Ref429410755"/>
      <w:bookmarkStart w:id="50" w:name="_Ref306144164"/>
      <w:bookmarkEnd w:id="44"/>
      <w:bookmarkEnd w:id="45"/>
      <w:bookmarkEnd w:id="46"/>
      <w:bookmarkEnd w:id="47"/>
      <w:r w:rsidRPr="002979A8">
        <w:rPr>
          <w:szCs w:val="24"/>
        </w:rPr>
        <w:lastRenderedPageBreak/>
        <w:t>Порядок проведения Запроса предложений. Инструкции по подготовке Заявок</w:t>
      </w:r>
      <w:bookmarkEnd w:id="48"/>
      <w:bookmarkEnd w:id="49"/>
    </w:p>
    <w:p w:rsidR="00F639ED" w:rsidRPr="002979A8" w:rsidRDefault="00F639ED" w:rsidP="00821956">
      <w:pPr>
        <w:pStyle w:val="2-"/>
        <w:tabs>
          <w:tab w:val="left" w:pos="1418"/>
        </w:tabs>
        <w:spacing w:line="276" w:lineRule="auto"/>
        <w:ind w:firstLine="709"/>
        <w:rPr>
          <w:szCs w:val="24"/>
        </w:rPr>
      </w:pPr>
      <w:bookmarkStart w:id="51" w:name="_Toc429410733"/>
      <w:r w:rsidRPr="002979A8">
        <w:rPr>
          <w:szCs w:val="24"/>
        </w:rPr>
        <w:t>Общий порядок проведения Запроса предложений</w:t>
      </w:r>
      <w:bookmarkEnd w:id="51"/>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DB4218">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DB4218">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2" w:name="_Toc429410734"/>
      <w:bookmarkStart w:id="53" w:name="_Ref429410770"/>
      <w:bookmarkStart w:id="54" w:name="_Ref429410881"/>
      <w:r w:rsidRPr="002979A8">
        <w:rPr>
          <w:szCs w:val="24"/>
        </w:rPr>
        <w:t>Публикация Извещения о проведении запроса предложений и Документации по запросу предложений</w:t>
      </w:r>
      <w:bookmarkEnd w:id="52"/>
      <w:bookmarkEnd w:id="53"/>
      <w:bookmarkEnd w:id="54"/>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w:t>
      </w:r>
      <w:r w:rsidRPr="00753990">
        <w:rPr>
          <w:szCs w:val="24"/>
        </w:rPr>
        <w:t xml:space="preserve">в п. </w:t>
      </w:r>
      <w:r w:rsidRPr="00753990">
        <w:rPr>
          <w:szCs w:val="24"/>
        </w:rPr>
        <w:fldChar w:fldCharType="begin"/>
      </w:r>
      <w:r w:rsidRPr="00753990">
        <w:rPr>
          <w:szCs w:val="24"/>
        </w:rPr>
        <w:instrText xml:space="preserve"> REF _Ref302563524 \n \h  \* MERGEFORMAT </w:instrText>
      </w:r>
      <w:r w:rsidRPr="00753990">
        <w:rPr>
          <w:szCs w:val="24"/>
        </w:rPr>
      </w:r>
      <w:r w:rsidRPr="00753990">
        <w:rPr>
          <w:szCs w:val="24"/>
        </w:rPr>
        <w:fldChar w:fldCharType="separate"/>
      </w:r>
      <w:r w:rsidR="00DB4218" w:rsidRPr="00753990">
        <w:rPr>
          <w:szCs w:val="24"/>
        </w:rPr>
        <w:t>1.1.1</w:t>
      </w:r>
      <w:r w:rsidRPr="00753990">
        <w:rPr>
          <w:szCs w:val="24"/>
        </w:rPr>
        <w:fldChar w:fldCharType="end"/>
      </w:r>
      <w:r w:rsidRPr="00753990">
        <w:rPr>
          <w:szCs w:val="24"/>
        </w:rPr>
        <w:t xml:space="preserve"> и любое </w:t>
      </w:r>
      <w:r w:rsidRPr="002979A8">
        <w:rPr>
          <w:szCs w:val="24"/>
        </w:rPr>
        <w:t>лицо может получить указанные документы с официального сайта без взимания платы.</w:t>
      </w:r>
    </w:p>
    <w:p w:rsidR="00703572" w:rsidRDefault="00F45AC9" w:rsidP="00703572">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703572" w:rsidRPr="00703572" w:rsidRDefault="00703572" w:rsidP="00703572">
      <w:pPr>
        <w:pStyle w:val="1-"/>
        <w:numPr>
          <w:ilvl w:val="0"/>
          <w:numId w:val="0"/>
        </w:numPr>
        <w:tabs>
          <w:tab w:val="left" w:pos="1418"/>
        </w:tabs>
        <w:spacing w:line="276" w:lineRule="auto"/>
        <w:ind w:left="360"/>
        <w:jc w:val="both"/>
        <w:rPr>
          <w:szCs w:val="24"/>
        </w:rPr>
      </w:pPr>
    </w:p>
    <w:p w:rsidR="00DD014F" w:rsidRPr="002979A8" w:rsidRDefault="00DD014F" w:rsidP="00821956">
      <w:pPr>
        <w:pStyle w:val="2-"/>
        <w:tabs>
          <w:tab w:val="left" w:pos="1418"/>
        </w:tabs>
        <w:spacing w:line="276" w:lineRule="auto"/>
        <w:ind w:firstLine="709"/>
        <w:rPr>
          <w:szCs w:val="24"/>
        </w:rPr>
      </w:pPr>
      <w:bookmarkStart w:id="55" w:name="_Проект_договора"/>
      <w:bookmarkStart w:id="56" w:name="__RefNumPara__444_922829174"/>
      <w:bookmarkStart w:id="57" w:name="_Ref191386216"/>
      <w:bookmarkStart w:id="58" w:name="_Ref305973147"/>
      <w:bookmarkStart w:id="59" w:name="_Toc386551215"/>
      <w:bookmarkStart w:id="60" w:name="_Toc395190409"/>
      <w:bookmarkStart w:id="61" w:name="_Toc429410735"/>
      <w:bookmarkEnd w:id="50"/>
      <w:bookmarkEnd w:id="55"/>
      <w:bookmarkEnd w:id="56"/>
      <w:r w:rsidRPr="002979A8">
        <w:rPr>
          <w:szCs w:val="24"/>
        </w:rPr>
        <w:t xml:space="preserve">Подготовка </w:t>
      </w:r>
      <w:bookmarkEnd w:id="57"/>
      <w:r w:rsidRPr="002979A8">
        <w:rPr>
          <w:szCs w:val="24"/>
        </w:rPr>
        <w:t>Заявок</w:t>
      </w:r>
      <w:bookmarkEnd w:id="58"/>
      <w:bookmarkEnd w:id="59"/>
      <w:bookmarkEnd w:id="60"/>
      <w:bookmarkEnd w:id="61"/>
    </w:p>
    <w:p w:rsidR="00DD014F" w:rsidRPr="002979A8" w:rsidRDefault="00DD014F" w:rsidP="00821956">
      <w:pPr>
        <w:pStyle w:val="3-"/>
        <w:tabs>
          <w:tab w:val="left" w:pos="1418"/>
        </w:tabs>
        <w:spacing w:line="276" w:lineRule="auto"/>
        <w:ind w:left="0" w:firstLine="709"/>
        <w:rPr>
          <w:b/>
          <w:szCs w:val="24"/>
        </w:rPr>
      </w:pPr>
      <w:bookmarkStart w:id="62" w:name="_Ref306114638"/>
      <w:bookmarkStart w:id="63" w:name="_Toc386551216"/>
      <w:bookmarkStart w:id="64" w:name="_Toc395190410"/>
      <w:bookmarkStart w:id="65" w:name="_Toc429126649"/>
      <w:r w:rsidRPr="002979A8">
        <w:rPr>
          <w:b/>
          <w:szCs w:val="24"/>
        </w:rPr>
        <w:t>Общие требования к Заявке</w:t>
      </w:r>
      <w:bookmarkEnd w:id="62"/>
      <w:bookmarkEnd w:id="63"/>
      <w:bookmarkEnd w:id="64"/>
      <w:bookmarkEnd w:id="65"/>
    </w:p>
    <w:p w:rsidR="003F5014" w:rsidRPr="002979A8" w:rsidRDefault="00A1168E" w:rsidP="00821956">
      <w:pPr>
        <w:pStyle w:val="4-"/>
        <w:tabs>
          <w:tab w:val="left" w:pos="1418"/>
        </w:tabs>
        <w:spacing w:line="276" w:lineRule="auto"/>
        <w:ind w:left="0" w:firstLine="709"/>
        <w:rPr>
          <w:szCs w:val="24"/>
        </w:rPr>
      </w:pPr>
      <w:bookmarkStart w:id="66" w:name="_Ref429411694"/>
      <w:bookmarkStart w:id="67" w:name="_Ref303252151"/>
      <w:bookmarkStart w:id="68" w:name="_Ref306193986"/>
      <w:bookmarkStart w:id="69"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DB4218">
        <w:rPr>
          <w:szCs w:val="24"/>
        </w:rPr>
        <w:t>1.1.1</w:t>
      </w:r>
      <w:r w:rsidR="003F5014" w:rsidRPr="002979A8">
        <w:rPr>
          <w:szCs w:val="24"/>
        </w:rPr>
        <w:fldChar w:fldCharType="end"/>
      </w:r>
      <w:r w:rsidR="003F5014" w:rsidRPr="002979A8">
        <w:rPr>
          <w:szCs w:val="24"/>
        </w:rPr>
        <w:t>.</w:t>
      </w:r>
      <w:bookmarkEnd w:id="66"/>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7"/>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0" w:name="_Ref429411575"/>
      <w:bookmarkEnd w:id="68"/>
      <w:r>
        <w:rPr>
          <w:b/>
          <w:szCs w:val="24"/>
        </w:rPr>
        <w:t xml:space="preserve"> </w:t>
      </w:r>
      <w:r w:rsidR="00DD014F" w:rsidRPr="002979A8">
        <w:rPr>
          <w:b/>
          <w:szCs w:val="24"/>
        </w:rPr>
        <w:t>Участник должен подготовить Заявку, включающую в себя:</w:t>
      </w:r>
      <w:bookmarkEnd w:id="69"/>
      <w:bookmarkEnd w:id="70"/>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DB4218">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Документы, подтверждающие соответствие Участника требованиям настоящей Документации (</w:t>
      </w:r>
      <w:r w:rsidRPr="00753990">
        <w:rPr>
          <w:b/>
          <w:szCs w:val="24"/>
        </w:rPr>
        <w:t xml:space="preserve">подраздел </w:t>
      </w:r>
      <w:r w:rsidR="00072E1B" w:rsidRPr="00753990">
        <w:rPr>
          <w:b/>
          <w:szCs w:val="24"/>
        </w:rPr>
        <w:fldChar w:fldCharType="begin"/>
      </w:r>
      <w:r w:rsidR="00072E1B" w:rsidRPr="00753990">
        <w:rPr>
          <w:b/>
          <w:szCs w:val="24"/>
        </w:rPr>
        <w:instrText xml:space="preserve"> REF _Ref191386407 \n \h </w:instrText>
      </w:r>
      <w:r w:rsidR="002979A8" w:rsidRPr="00753990">
        <w:rPr>
          <w:b/>
          <w:szCs w:val="24"/>
        </w:rPr>
        <w:instrText xml:space="preserve"> \* MERGEFORMAT </w:instrText>
      </w:r>
      <w:r w:rsidR="00072E1B" w:rsidRPr="00753990">
        <w:rPr>
          <w:b/>
          <w:szCs w:val="24"/>
        </w:rPr>
      </w:r>
      <w:r w:rsidR="00072E1B" w:rsidRPr="00753990">
        <w:rPr>
          <w:b/>
          <w:szCs w:val="24"/>
        </w:rPr>
        <w:fldChar w:fldCharType="separate"/>
      </w:r>
      <w:r w:rsidR="00DB4218" w:rsidRPr="00753990">
        <w:rPr>
          <w:b/>
          <w:szCs w:val="24"/>
        </w:rPr>
        <w:t>2.3.8</w:t>
      </w:r>
      <w:r w:rsidR="00072E1B" w:rsidRPr="00753990">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lastRenderedPageBreak/>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1"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1"/>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DB4218">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DB4218">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DB4218">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DB4218">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DB4218">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bookmarkStart w:id="72"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lastRenderedPageBreak/>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2"/>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DB4218">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3" w:name="_Ref115076752"/>
      <w:bookmarkStart w:id="74" w:name="_Ref191386109"/>
      <w:bookmarkStart w:id="75" w:name="_Ref191386419"/>
      <w:bookmarkStart w:id="76" w:name="_Toc386551217"/>
      <w:bookmarkStart w:id="77" w:name="_Toc395190411"/>
      <w:bookmarkStart w:id="78" w:name="_Toc429126650"/>
      <w:bookmarkStart w:id="79" w:name="_Ref429410796"/>
      <w:r w:rsidRPr="002979A8">
        <w:rPr>
          <w:b/>
          <w:szCs w:val="24"/>
        </w:rPr>
        <w:t>Порядок подготовки Заявки через </w:t>
      </w:r>
      <w:bookmarkEnd w:id="73"/>
      <w:bookmarkEnd w:id="74"/>
      <w:bookmarkEnd w:id="75"/>
      <w:r w:rsidRPr="002979A8">
        <w:rPr>
          <w:b/>
          <w:szCs w:val="24"/>
        </w:rPr>
        <w:t>ЭТП</w:t>
      </w:r>
      <w:bookmarkEnd w:id="76"/>
      <w:bookmarkEnd w:id="77"/>
      <w:bookmarkEnd w:id="78"/>
      <w:bookmarkEnd w:id="79"/>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0"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0"/>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1" w:name="_Toc115623412"/>
      <w:bookmarkStart w:id="82" w:name="_Toc298234677"/>
      <w:bookmarkStart w:id="83" w:name="_Toc255985677"/>
      <w:bookmarkStart w:id="84" w:name="_Toc399504224"/>
      <w:bookmarkStart w:id="85" w:name="_Toc429126651"/>
      <w:bookmarkStart w:id="86" w:name="_Ref306008743"/>
      <w:bookmarkStart w:id="87" w:name="_Toc386551218"/>
      <w:bookmarkStart w:id="88"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1"/>
      <w:bookmarkEnd w:id="82"/>
      <w:bookmarkEnd w:id="83"/>
      <w:bookmarkEnd w:id="84"/>
      <w:bookmarkEnd w:id="85"/>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89" w:name="_Toc429126652"/>
      <w:r w:rsidRPr="002764AF">
        <w:rPr>
          <w:b/>
          <w:szCs w:val="24"/>
        </w:rPr>
        <w:t>Требования к сроку действия Заявки</w:t>
      </w:r>
      <w:bookmarkEnd w:id="86"/>
      <w:bookmarkEnd w:id="87"/>
      <w:bookmarkEnd w:id="88"/>
      <w:bookmarkEnd w:id="89"/>
    </w:p>
    <w:p w:rsidR="00DD014F" w:rsidRPr="002979A8" w:rsidRDefault="00B66049" w:rsidP="00821956">
      <w:pPr>
        <w:pStyle w:val="4-"/>
        <w:tabs>
          <w:tab w:val="left" w:pos="1418"/>
        </w:tabs>
        <w:spacing w:line="276" w:lineRule="auto"/>
        <w:ind w:left="0" w:firstLine="709"/>
        <w:rPr>
          <w:szCs w:val="24"/>
        </w:rPr>
      </w:pPr>
      <w:bookmarkStart w:id="90"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1" w:name="_Toc386551219"/>
      <w:bookmarkStart w:id="92" w:name="_Toc395190414"/>
      <w:bookmarkStart w:id="93" w:name="_Toc429126653"/>
      <w:r w:rsidRPr="002764AF">
        <w:rPr>
          <w:b/>
          <w:szCs w:val="24"/>
        </w:rPr>
        <w:t>Требования к языку Заявки</w:t>
      </w:r>
      <w:bookmarkEnd w:id="91"/>
      <w:bookmarkEnd w:id="92"/>
      <w:bookmarkEnd w:id="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4" w:name="_Toc386551220"/>
      <w:bookmarkStart w:id="95" w:name="_Toc395190415"/>
      <w:bookmarkStart w:id="96" w:name="_Toc429126654"/>
      <w:r w:rsidRPr="002764AF">
        <w:rPr>
          <w:b/>
          <w:szCs w:val="24"/>
        </w:rPr>
        <w:t>Требования к валюте Заявки</w:t>
      </w:r>
      <w:bookmarkEnd w:id="94"/>
      <w:bookmarkEnd w:id="95"/>
      <w:bookmarkEnd w:id="96"/>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7" w:name="_Toc386551221"/>
      <w:bookmarkStart w:id="98" w:name="_Ref399756088"/>
      <w:bookmarkStart w:id="99" w:name="_Toc395190416"/>
      <w:bookmarkStart w:id="100" w:name="_Toc429126655"/>
      <w:bookmarkStart w:id="101" w:name="_Ref429414640"/>
      <w:r w:rsidRPr="002764AF">
        <w:rPr>
          <w:b/>
          <w:szCs w:val="24"/>
        </w:rPr>
        <w:t>Начальная (максимальная) цена Договора (цена лота)</w:t>
      </w:r>
      <w:bookmarkEnd w:id="97"/>
      <w:bookmarkEnd w:id="98"/>
      <w:bookmarkEnd w:id="99"/>
      <w:bookmarkEnd w:id="100"/>
      <w:bookmarkEnd w:id="101"/>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2" w:name="_Ref191386407"/>
      <w:bookmarkStart w:id="103" w:name="_Ref191386526"/>
      <w:bookmarkStart w:id="104" w:name="_Toc386551222"/>
      <w:bookmarkStart w:id="105" w:name="_Toc395190417"/>
      <w:bookmarkStart w:id="106" w:name="_Toc429126656"/>
      <w:bookmarkStart w:id="107" w:name="_Ref303624481"/>
      <w:r w:rsidRPr="002764AF">
        <w:rPr>
          <w:b/>
          <w:szCs w:val="24"/>
        </w:rPr>
        <w:t>Требования к Участнику. Подтверждение соответствия предъявляемым требованиям</w:t>
      </w:r>
      <w:bookmarkEnd w:id="102"/>
      <w:bookmarkEnd w:id="103"/>
      <w:bookmarkEnd w:id="104"/>
      <w:bookmarkEnd w:id="105"/>
      <w:bookmarkEnd w:id="106"/>
    </w:p>
    <w:p w:rsidR="00DD014F" w:rsidRPr="002764AF" w:rsidRDefault="00B66049" w:rsidP="00821956">
      <w:pPr>
        <w:pStyle w:val="4-"/>
        <w:tabs>
          <w:tab w:val="left" w:pos="1418"/>
        </w:tabs>
        <w:spacing w:before="120" w:after="120" w:line="276" w:lineRule="auto"/>
        <w:ind w:left="0" w:firstLine="709"/>
        <w:rPr>
          <w:b/>
          <w:szCs w:val="24"/>
        </w:rPr>
      </w:pPr>
      <w:bookmarkStart w:id="108" w:name="_Ref93090116"/>
      <w:bookmarkStart w:id="109" w:name="_Ref191386482"/>
      <w:bookmarkEnd w:id="107"/>
      <w:r>
        <w:rPr>
          <w:b/>
          <w:szCs w:val="24"/>
        </w:rPr>
        <w:t xml:space="preserve"> </w:t>
      </w:r>
      <w:r w:rsidR="00DD014F" w:rsidRPr="002764AF">
        <w:rPr>
          <w:b/>
          <w:szCs w:val="24"/>
        </w:rPr>
        <w:t>Требования к Участникам</w:t>
      </w:r>
      <w:bookmarkEnd w:id="108"/>
      <w:r w:rsidR="00DD014F" w:rsidRPr="002764AF">
        <w:rPr>
          <w:b/>
          <w:szCs w:val="24"/>
        </w:rPr>
        <w:t>:</w:t>
      </w:r>
      <w:bookmarkEnd w:id="109"/>
    </w:p>
    <w:p w:rsidR="00880251" w:rsidRPr="002979A8" w:rsidRDefault="00880251" w:rsidP="00821956">
      <w:pPr>
        <w:pStyle w:val="5-"/>
        <w:tabs>
          <w:tab w:val="left" w:pos="1418"/>
          <w:tab w:val="left" w:pos="1701"/>
        </w:tabs>
        <w:ind w:left="0" w:firstLine="709"/>
      </w:pPr>
      <w:bookmarkStart w:id="110"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DB4218">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0"/>
      <w:proofErr w:type="gramEnd"/>
    </w:p>
    <w:p w:rsidR="00DD014F" w:rsidRPr="002979A8" w:rsidRDefault="00DD014F" w:rsidP="00821956">
      <w:pPr>
        <w:pStyle w:val="5-"/>
        <w:tabs>
          <w:tab w:val="left" w:pos="1418"/>
          <w:tab w:val="left" w:pos="1701"/>
        </w:tabs>
        <w:ind w:left="0" w:firstLine="709"/>
        <w:rPr>
          <w:bCs/>
          <w:szCs w:val="24"/>
        </w:rPr>
      </w:pPr>
      <w:bookmarkStart w:id="111"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1"/>
    </w:p>
    <w:p w:rsidR="00DD014F" w:rsidRPr="002979A8" w:rsidRDefault="00DD014F" w:rsidP="00821956">
      <w:pPr>
        <w:pStyle w:val="6-"/>
        <w:tabs>
          <w:tab w:val="left" w:pos="1418"/>
        </w:tabs>
        <w:spacing w:line="276" w:lineRule="auto"/>
        <w:ind w:left="0" w:firstLine="709"/>
        <w:rPr>
          <w:szCs w:val="24"/>
        </w:rPr>
      </w:pPr>
      <w:bookmarkStart w:id="112" w:name="_Ref306032455"/>
      <w:r w:rsidRPr="00821956">
        <w:rPr>
          <w:b/>
          <w:szCs w:val="24"/>
        </w:rPr>
        <w:t xml:space="preserve">должен </w:t>
      </w:r>
      <w:bookmarkStart w:id="113"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2"/>
      <w:bookmarkEnd w:id="113"/>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w:t>
      </w:r>
      <w:r w:rsidRPr="002979A8">
        <w:rPr>
          <w:szCs w:val="24"/>
        </w:rPr>
        <w:lastRenderedPageBreak/>
        <w:t>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4"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4"/>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5" w:name="_Ref306005578"/>
      <w:bookmarkStart w:id="116"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7"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5"/>
      <w:bookmarkEnd w:id="117"/>
      <w:r w:rsidR="00DD014F" w:rsidRPr="00195843">
        <w:rPr>
          <w:b/>
          <w:szCs w:val="24"/>
        </w:rPr>
        <w:t>:</w:t>
      </w:r>
      <w:bookmarkEnd w:id="116"/>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lastRenderedPageBreak/>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DB4218">
        <w:rPr>
          <w:szCs w:val="24"/>
        </w:rPr>
        <w:t>Форма</w:t>
      </w:r>
      <w:proofErr w:type="gramEnd"/>
      <w:r w:rsidR="00DB4218">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9107AB" w:rsidRDefault="00564869" w:rsidP="00821956">
      <w:pPr>
        <w:pStyle w:val="6-"/>
        <w:tabs>
          <w:tab w:val="left" w:pos="1418"/>
        </w:tabs>
        <w:spacing w:line="276" w:lineRule="auto"/>
        <w:ind w:left="0" w:firstLine="709"/>
        <w:rPr>
          <w:szCs w:val="24"/>
        </w:rPr>
      </w:pPr>
      <w:r w:rsidRPr="009107AB">
        <w:rPr>
          <w:b/>
          <w:szCs w:val="24"/>
        </w:rPr>
        <w:t>Перечень документов</w:t>
      </w:r>
      <w:r w:rsidRPr="009107AB">
        <w:rPr>
          <w:szCs w:val="24"/>
        </w:rPr>
        <w:t xml:space="preserve">, определенных </w:t>
      </w:r>
      <w:r w:rsidRPr="009107AB">
        <w:rPr>
          <w:b/>
          <w:szCs w:val="24"/>
        </w:rPr>
        <w:t>раздел</w:t>
      </w:r>
      <w:r w:rsidR="00C26F2E" w:rsidRPr="009107AB">
        <w:rPr>
          <w:b/>
          <w:szCs w:val="24"/>
        </w:rPr>
        <w:t>ом</w:t>
      </w:r>
      <w:r w:rsidRPr="009107AB">
        <w:rPr>
          <w:b/>
          <w:szCs w:val="24"/>
        </w:rPr>
        <w:t xml:space="preserve"> </w:t>
      </w:r>
      <w:r w:rsidR="009107AB" w:rsidRPr="009107AB">
        <w:rPr>
          <w:b/>
          <w:szCs w:val="24"/>
        </w:rPr>
        <w:t>6</w:t>
      </w:r>
      <w:r w:rsidR="00C26F2E" w:rsidRPr="009107AB">
        <w:rPr>
          <w:b/>
          <w:szCs w:val="24"/>
        </w:rPr>
        <w:t xml:space="preserve"> </w:t>
      </w:r>
      <w:r w:rsidRPr="009107AB">
        <w:rPr>
          <w:b/>
          <w:szCs w:val="24"/>
        </w:rPr>
        <w:t>«</w:t>
      </w:r>
      <w:r w:rsidR="004A5DB4" w:rsidRPr="009107AB">
        <w:rPr>
          <w:b/>
          <w:bCs/>
          <w:szCs w:val="24"/>
        </w:rPr>
        <w:t>Документы, предоставляемые Участниками</w:t>
      </w:r>
      <w:r w:rsidR="00A67294" w:rsidRPr="009107AB">
        <w:rPr>
          <w:b/>
          <w:szCs w:val="24"/>
        </w:rPr>
        <w:t>…»</w:t>
      </w:r>
      <w:r w:rsidRPr="009107AB">
        <w:rPr>
          <w:b/>
          <w:szCs w:val="24"/>
        </w:rPr>
        <w:t xml:space="preserve"> </w:t>
      </w:r>
      <w:r w:rsidR="00C47480" w:rsidRPr="009107AB">
        <w:rPr>
          <w:b/>
          <w:szCs w:val="24"/>
        </w:rPr>
        <w:t>Т</w:t>
      </w:r>
      <w:r w:rsidR="00B66049" w:rsidRPr="009107AB">
        <w:rPr>
          <w:b/>
          <w:szCs w:val="24"/>
        </w:rPr>
        <w:t>ОМ</w:t>
      </w:r>
      <w:r w:rsidRPr="009107AB">
        <w:rPr>
          <w:b/>
          <w:szCs w:val="24"/>
        </w:rPr>
        <w:t xml:space="preserve"> 2 </w:t>
      </w:r>
      <w:r w:rsidR="00C47480" w:rsidRPr="009107AB">
        <w:rPr>
          <w:b/>
          <w:szCs w:val="24"/>
        </w:rPr>
        <w:t xml:space="preserve">Документации </w:t>
      </w:r>
      <w:r w:rsidRPr="009107AB">
        <w:rPr>
          <w:b/>
          <w:szCs w:val="24"/>
        </w:rPr>
        <w:t>«Техническое задание»</w:t>
      </w:r>
      <w:r w:rsidR="005034CE" w:rsidRPr="009107AB">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9107AB">
        <w:rPr>
          <w:szCs w:val="24"/>
        </w:rPr>
        <w:t>ТОМ</w:t>
      </w:r>
      <w:r w:rsidR="00887A5F" w:rsidRPr="009107AB">
        <w:rPr>
          <w:szCs w:val="24"/>
        </w:rPr>
        <w:t xml:space="preserve"> 2 Документации (Техническим заданием)</w:t>
      </w:r>
      <w:r w:rsidR="005034CE" w:rsidRPr="009107AB">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 xml:space="preserve">Оригинал или нотариально заверенную копию выписки из Единого государственного реестра юридических лиц (копию выписки из Единого государственного </w:t>
      </w:r>
      <w:r w:rsidRPr="002764AF">
        <w:rPr>
          <w:b/>
          <w:szCs w:val="24"/>
        </w:rPr>
        <w:lastRenderedPageBreak/>
        <w:t>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DB4218">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 xml:space="preserve">Копию сведений о среднесписочной численности работников за два </w:t>
      </w:r>
      <w:r w:rsidRPr="002764AF">
        <w:rPr>
          <w:b/>
          <w:szCs w:val="24"/>
        </w:rPr>
        <w:lastRenderedPageBreak/>
        <w:t>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2D03D1" w:rsidRPr="002D03D1">
        <w:rPr>
          <w:bCs/>
          <w:szCs w:val="24"/>
        </w:rPr>
        <w:t>от 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D03D1" w:rsidRPr="002D03D1">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8" w:name="_Ref191386451"/>
      <w:bookmarkStart w:id="119" w:name="_Toc343613539"/>
      <w:bookmarkStart w:id="120" w:name="_Toc395190418"/>
      <w:bookmarkStart w:id="121" w:name="_Ref386478059"/>
      <w:bookmarkStart w:id="122" w:name="_Toc386551223"/>
      <w:bookmarkStart w:id="123" w:name="_Toc429126657"/>
      <w:r w:rsidRPr="002764AF">
        <w:rPr>
          <w:b/>
          <w:szCs w:val="24"/>
        </w:rPr>
        <w:t xml:space="preserve">Привлечение </w:t>
      </w:r>
      <w:bookmarkEnd w:id="118"/>
      <w:r w:rsidRPr="002764AF">
        <w:rPr>
          <w:b/>
          <w:szCs w:val="24"/>
        </w:rPr>
        <w:t>субподрядчиков/соисполнителей</w:t>
      </w:r>
      <w:bookmarkEnd w:id="119"/>
      <w:bookmarkEnd w:id="120"/>
      <w:r w:rsidR="004C47C5" w:rsidRPr="002764AF">
        <w:rPr>
          <w:b/>
          <w:szCs w:val="24"/>
        </w:rPr>
        <w:t>/субп</w:t>
      </w:r>
      <w:r w:rsidRPr="002764AF">
        <w:rPr>
          <w:b/>
          <w:szCs w:val="24"/>
        </w:rPr>
        <w:t>оставщиков</w:t>
      </w:r>
      <w:bookmarkEnd w:id="121"/>
      <w:bookmarkEnd w:id="122"/>
      <w:bookmarkEnd w:id="12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4"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4"/>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w:t>
      </w:r>
      <w:r w:rsidRPr="002979A8">
        <w:rPr>
          <w:szCs w:val="24"/>
        </w:rPr>
        <w:lastRenderedPageBreak/>
        <w:t>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5" w:name="_Ref191386461"/>
      <w:bookmarkStart w:id="126" w:name="_Toc386551224"/>
      <w:bookmarkStart w:id="127" w:name="_Toc343613540"/>
      <w:bookmarkStart w:id="128" w:name="_Toc395190419"/>
      <w:bookmarkStart w:id="129" w:name="_Toc429126658"/>
      <w:r w:rsidRPr="002764AF">
        <w:rPr>
          <w:b/>
          <w:szCs w:val="24"/>
        </w:rPr>
        <w:t>Участие в запросе предложений коллективных Участников</w:t>
      </w:r>
      <w:bookmarkEnd w:id="125"/>
      <w:bookmarkEnd w:id="126"/>
      <w:bookmarkEnd w:id="127"/>
      <w:bookmarkEnd w:id="128"/>
      <w:bookmarkEnd w:id="129"/>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DB4218">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lastRenderedPageBreak/>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DB4218">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DB4218">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DB4218">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DB4218">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0"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0"/>
    </w:p>
    <w:p w:rsidR="00DD014F" w:rsidRPr="002979A8" w:rsidRDefault="00DD014F" w:rsidP="00821956">
      <w:pPr>
        <w:pStyle w:val="6-"/>
        <w:tabs>
          <w:tab w:val="left" w:pos="1418"/>
        </w:tabs>
        <w:spacing w:line="276" w:lineRule="auto"/>
        <w:ind w:left="0" w:firstLine="709"/>
        <w:rPr>
          <w:szCs w:val="24"/>
        </w:rPr>
      </w:pPr>
      <w:bookmarkStart w:id="131"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1"/>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2"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3" w:name="_Ref307563262"/>
      <w:r w:rsidRPr="002979A8">
        <w:rPr>
          <w:szCs w:val="24"/>
        </w:rPr>
        <w:t>соглашение не должно изменяться без одобрения Организатора запроса предложений и Заказчика.</w:t>
      </w:r>
      <w:bookmarkEnd w:id="133"/>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DB4218">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DB4218">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 xml:space="preserve">поставщиков у других Участников данного запроса </w:t>
      </w:r>
      <w:r w:rsidRPr="002979A8">
        <w:rPr>
          <w:i/>
          <w:szCs w:val="24"/>
        </w:rPr>
        <w:lastRenderedPageBreak/>
        <w:t>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DB4218">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4" w:name="_Toc399504230"/>
      <w:bookmarkStart w:id="135" w:name="_Ref423683382"/>
      <w:bookmarkStart w:id="136" w:name="_Toc429126659"/>
      <w:bookmarkStart w:id="137" w:name="_Ref306114966"/>
      <w:bookmarkStart w:id="138" w:name="_Toc386551225"/>
      <w:bookmarkStart w:id="139" w:name="_Toc343613541"/>
      <w:bookmarkStart w:id="140" w:name="_Toc395190420"/>
      <w:r w:rsidRPr="002764AF">
        <w:rPr>
          <w:b/>
          <w:szCs w:val="24"/>
        </w:rPr>
        <w:t xml:space="preserve">Обеспечение исполнения обязательств Участника </w:t>
      </w:r>
      <w:bookmarkEnd w:id="134"/>
      <w:bookmarkEnd w:id="135"/>
      <w:r w:rsidRPr="002764AF">
        <w:rPr>
          <w:b/>
          <w:szCs w:val="24"/>
          <w:highlight w:val="yellow"/>
        </w:rPr>
        <w:t>[</w:t>
      </w:r>
      <w:r w:rsidR="00B66049">
        <w:rPr>
          <w:b/>
          <w:szCs w:val="24"/>
          <w:highlight w:val="yellow"/>
        </w:rPr>
        <w:t>не требуется</w:t>
      </w:r>
      <w:r w:rsidRPr="002764AF">
        <w:rPr>
          <w:b/>
          <w:szCs w:val="24"/>
          <w:highlight w:val="yellow"/>
        </w:rPr>
        <w:t>]</w:t>
      </w:r>
      <w:bookmarkEnd w:id="136"/>
    </w:p>
    <w:p w:rsidR="00DD014F" w:rsidRPr="005375B4" w:rsidRDefault="00DD014F" w:rsidP="00821956">
      <w:pPr>
        <w:pStyle w:val="3-"/>
        <w:tabs>
          <w:tab w:val="left" w:pos="1418"/>
        </w:tabs>
        <w:spacing w:line="276" w:lineRule="auto"/>
        <w:ind w:left="0" w:firstLine="709"/>
        <w:rPr>
          <w:b/>
          <w:szCs w:val="24"/>
        </w:rPr>
      </w:pPr>
      <w:bookmarkStart w:id="141" w:name="_Toc429126660"/>
      <w:r w:rsidRPr="005375B4">
        <w:rPr>
          <w:b/>
          <w:szCs w:val="24"/>
        </w:rPr>
        <w:t>Разъяснение Документации по запросу предложений</w:t>
      </w:r>
      <w:bookmarkEnd w:id="137"/>
      <w:bookmarkEnd w:id="138"/>
      <w:bookmarkEnd w:id="139"/>
      <w:bookmarkEnd w:id="140"/>
      <w:bookmarkEnd w:id="141"/>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DB4218">
        <w:rPr>
          <w:bCs/>
          <w:szCs w:val="24"/>
        </w:rPr>
        <w:t>2.3.14</w:t>
      </w:r>
      <w:r w:rsidRPr="002979A8">
        <w:rPr>
          <w:bCs/>
          <w:szCs w:val="24"/>
        </w:rPr>
        <w:fldChar w:fldCharType="end"/>
      </w:r>
      <w:r w:rsidRPr="002979A8">
        <w:rPr>
          <w:bCs/>
          <w:szCs w:val="24"/>
        </w:rPr>
        <w:t xml:space="preserve"> Документации по запросу предложений.</w:t>
      </w:r>
    </w:p>
    <w:p w:rsidR="00703572" w:rsidRDefault="00703572" w:rsidP="00703572">
      <w:pPr>
        <w:pStyle w:val="4-"/>
        <w:numPr>
          <w:ilvl w:val="0"/>
          <w:numId w:val="0"/>
        </w:numPr>
        <w:tabs>
          <w:tab w:val="left" w:pos="1418"/>
        </w:tabs>
        <w:spacing w:line="276" w:lineRule="auto"/>
        <w:ind w:left="709"/>
        <w:rPr>
          <w:bCs/>
          <w:szCs w:val="24"/>
        </w:rPr>
      </w:pPr>
    </w:p>
    <w:p w:rsidR="00703572" w:rsidRPr="008F7B88" w:rsidRDefault="00703572" w:rsidP="00703572">
      <w:pPr>
        <w:pStyle w:val="4-"/>
        <w:numPr>
          <w:ilvl w:val="0"/>
          <w:numId w:val="0"/>
        </w:numPr>
        <w:tabs>
          <w:tab w:val="left" w:pos="1418"/>
        </w:tabs>
        <w:spacing w:line="276" w:lineRule="auto"/>
        <w:ind w:left="709"/>
        <w:rPr>
          <w:bCs/>
          <w:szCs w:val="24"/>
        </w:rPr>
      </w:pPr>
    </w:p>
    <w:p w:rsidR="00DD014F" w:rsidRPr="005375B4" w:rsidRDefault="00DD014F" w:rsidP="00821956">
      <w:pPr>
        <w:pStyle w:val="3-"/>
        <w:tabs>
          <w:tab w:val="left" w:pos="1418"/>
        </w:tabs>
        <w:spacing w:line="276" w:lineRule="auto"/>
        <w:ind w:left="0" w:firstLine="709"/>
        <w:rPr>
          <w:b/>
          <w:szCs w:val="24"/>
        </w:rPr>
      </w:pPr>
      <w:bookmarkStart w:id="142" w:name="_Toc386551226"/>
      <w:bookmarkStart w:id="143" w:name="_Toc395190421"/>
      <w:bookmarkStart w:id="144" w:name="_Toc429126661"/>
      <w:r w:rsidRPr="005375B4">
        <w:rPr>
          <w:b/>
          <w:szCs w:val="24"/>
        </w:rPr>
        <w:lastRenderedPageBreak/>
        <w:t>Внесение изменений в Документацию по запросу предложений.</w:t>
      </w:r>
      <w:bookmarkEnd w:id="142"/>
      <w:bookmarkEnd w:id="143"/>
      <w:bookmarkEnd w:id="144"/>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5" w:name="_Ref386442243"/>
      <w:bookmarkStart w:id="146" w:name="_Toc386551227"/>
      <w:bookmarkStart w:id="147" w:name="_Toc395190422"/>
      <w:bookmarkStart w:id="148" w:name="_Toc429126662"/>
      <w:r w:rsidRPr="005375B4">
        <w:rPr>
          <w:b/>
          <w:szCs w:val="24"/>
        </w:rPr>
        <w:t>Продление срока окончания приема Заявок</w:t>
      </w:r>
      <w:bookmarkEnd w:id="145"/>
      <w:bookmarkEnd w:id="146"/>
      <w:bookmarkEnd w:id="147"/>
      <w:bookmarkEnd w:id="148"/>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49" w:name="_Ref191386249"/>
    </w:p>
    <w:p w:rsidR="00DD014F" w:rsidRPr="002979A8" w:rsidRDefault="00DD014F" w:rsidP="00821956">
      <w:pPr>
        <w:pStyle w:val="2-"/>
        <w:tabs>
          <w:tab w:val="left" w:pos="1418"/>
        </w:tabs>
        <w:spacing w:line="276" w:lineRule="auto"/>
        <w:ind w:firstLine="709"/>
        <w:rPr>
          <w:szCs w:val="24"/>
        </w:rPr>
      </w:pPr>
      <w:bookmarkStart w:id="150" w:name="_Ref305973214"/>
      <w:bookmarkStart w:id="151" w:name="_Toc386551228"/>
      <w:bookmarkStart w:id="152" w:name="_Toc395190423"/>
      <w:bookmarkStart w:id="153" w:name="_Toc429410736"/>
      <w:r w:rsidRPr="002979A8">
        <w:rPr>
          <w:szCs w:val="24"/>
        </w:rPr>
        <w:t>Подача Заявок и их прием</w:t>
      </w:r>
      <w:bookmarkStart w:id="154" w:name="_Ref56229451"/>
      <w:bookmarkEnd w:id="149"/>
      <w:bookmarkEnd w:id="150"/>
      <w:bookmarkEnd w:id="151"/>
      <w:bookmarkEnd w:id="152"/>
      <w:bookmarkEnd w:id="153"/>
    </w:p>
    <w:p w:rsidR="00DD014F" w:rsidRPr="005375B4" w:rsidRDefault="00DD014F" w:rsidP="00821956">
      <w:pPr>
        <w:pStyle w:val="3-"/>
        <w:tabs>
          <w:tab w:val="left" w:pos="1418"/>
        </w:tabs>
        <w:spacing w:line="276" w:lineRule="auto"/>
        <w:ind w:left="0" w:firstLine="709"/>
        <w:rPr>
          <w:b/>
          <w:szCs w:val="24"/>
        </w:rPr>
      </w:pPr>
      <w:bookmarkStart w:id="155" w:name="_Toc386551229"/>
      <w:bookmarkStart w:id="156" w:name="_Toc395190424"/>
      <w:bookmarkStart w:id="157" w:name="_Toc429126664"/>
      <w:r w:rsidRPr="005375B4">
        <w:rPr>
          <w:b/>
          <w:szCs w:val="24"/>
        </w:rPr>
        <w:t>Подача Заявок через ЭТП</w:t>
      </w:r>
      <w:bookmarkEnd w:id="155"/>
      <w:bookmarkEnd w:id="156"/>
      <w:bookmarkEnd w:id="15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8"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59" w:name="_Ref115077798"/>
      <w:bookmarkStart w:id="160" w:name="_Toc395190425"/>
      <w:r w:rsidR="00D4125E" w:rsidRPr="002979A8">
        <w:rPr>
          <w:szCs w:val="24"/>
        </w:rPr>
        <w:t>.</w:t>
      </w:r>
      <w:bookmarkEnd w:id="158"/>
    </w:p>
    <w:p w:rsidR="00717F60" w:rsidRPr="002979A8" w:rsidRDefault="00717F60" w:rsidP="00821956">
      <w:pPr>
        <w:pStyle w:val="3-"/>
        <w:tabs>
          <w:tab w:val="left" w:pos="1418"/>
        </w:tabs>
        <w:spacing w:line="276" w:lineRule="auto"/>
        <w:ind w:left="0" w:firstLine="709"/>
        <w:rPr>
          <w:b/>
          <w:szCs w:val="24"/>
        </w:rPr>
      </w:pPr>
      <w:bookmarkStart w:id="161"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59"/>
      <w:bookmarkEnd w:id="160"/>
      <w:bookmarkEnd w:id="161"/>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2" w:name="_Ref303683883"/>
      <w:bookmarkStart w:id="163" w:name="_Toc386551230"/>
      <w:bookmarkStart w:id="164" w:name="_Toc395190426"/>
      <w:bookmarkStart w:id="165" w:name="_Toc429410737"/>
      <w:bookmarkStart w:id="166" w:name="_Ref429410909"/>
      <w:bookmarkEnd w:id="154"/>
      <w:r w:rsidRPr="002979A8">
        <w:rPr>
          <w:szCs w:val="24"/>
        </w:rPr>
        <w:t>Изменение и отзыв Заявки</w:t>
      </w:r>
      <w:bookmarkEnd w:id="162"/>
      <w:bookmarkEnd w:id="163"/>
      <w:bookmarkEnd w:id="164"/>
      <w:bookmarkEnd w:id="165"/>
      <w:bookmarkEnd w:id="166"/>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7" w:name="_Ref427582616"/>
      <w:bookmarkStart w:id="168" w:name="_Toc429410738"/>
      <w:bookmarkStart w:id="169" w:name="_Ref305973250"/>
      <w:bookmarkStart w:id="170" w:name="_Toc386551231"/>
      <w:bookmarkStart w:id="171" w:name="_Toc395190427"/>
      <w:r w:rsidRPr="002979A8">
        <w:rPr>
          <w:szCs w:val="24"/>
        </w:rPr>
        <w:t>Вскрытие поступивших на запрос предложений конвертов</w:t>
      </w:r>
      <w:bookmarkEnd w:id="167"/>
      <w:bookmarkEnd w:id="168"/>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2"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2"/>
    </w:p>
    <w:p w:rsidR="005E0786" w:rsidRPr="002979A8" w:rsidRDefault="005E0786" w:rsidP="00821956">
      <w:pPr>
        <w:pStyle w:val="3-"/>
        <w:tabs>
          <w:tab w:val="left" w:pos="1418"/>
        </w:tabs>
        <w:spacing w:before="0" w:after="0" w:line="276" w:lineRule="auto"/>
        <w:ind w:left="0" w:firstLine="709"/>
        <w:rPr>
          <w:szCs w:val="24"/>
        </w:rPr>
      </w:pPr>
      <w:bookmarkStart w:id="173" w:name="_Toc429126670"/>
      <w:r w:rsidRPr="002979A8">
        <w:rPr>
          <w:szCs w:val="24"/>
        </w:rPr>
        <w:lastRenderedPageBreak/>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5"/>
    </w:p>
    <w:p w:rsidR="005E0786" w:rsidRPr="002979A8" w:rsidRDefault="0017732D" w:rsidP="00821956">
      <w:pPr>
        <w:pStyle w:val="3-"/>
        <w:tabs>
          <w:tab w:val="left" w:pos="1418"/>
        </w:tabs>
        <w:spacing w:before="0" w:after="0" w:line="276" w:lineRule="auto"/>
        <w:ind w:left="0" w:firstLine="709"/>
        <w:rPr>
          <w:szCs w:val="24"/>
        </w:rPr>
      </w:pPr>
      <w:bookmarkStart w:id="176"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6"/>
    </w:p>
    <w:p w:rsidR="005E0786" w:rsidRPr="002979A8" w:rsidRDefault="005E0786" w:rsidP="00821956">
      <w:pPr>
        <w:pStyle w:val="3-"/>
        <w:tabs>
          <w:tab w:val="left" w:pos="1418"/>
        </w:tabs>
        <w:spacing w:before="0" w:after="0" w:line="276" w:lineRule="auto"/>
        <w:ind w:left="0" w:firstLine="709"/>
        <w:rPr>
          <w:szCs w:val="24"/>
        </w:rPr>
      </w:pPr>
      <w:bookmarkStart w:id="177"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8"/>
    </w:p>
    <w:p w:rsidR="005E0786" w:rsidRPr="002979A8" w:rsidRDefault="0017732D" w:rsidP="00821956">
      <w:pPr>
        <w:pStyle w:val="6-"/>
        <w:tabs>
          <w:tab w:val="left" w:pos="1418"/>
        </w:tabs>
        <w:spacing w:line="276" w:lineRule="auto"/>
        <w:ind w:left="0" w:firstLine="709"/>
        <w:rPr>
          <w:szCs w:val="24"/>
        </w:rPr>
      </w:pPr>
      <w:bookmarkStart w:id="179" w:name="_Toc429126676"/>
      <w:r w:rsidRPr="002979A8">
        <w:rPr>
          <w:szCs w:val="24"/>
        </w:rPr>
        <w:t xml:space="preserve">- </w:t>
      </w:r>
      <w:r w:rsidR="005E0786" w:rsidRPr="002979A8">
        <w:rPr>
          <w:szCs w:val="24"/>
        </w:rPr>
        <w:t xml:space="preserve"> предмет запроса предложений;</w:t>
      </w:r>
      <w:bookmarkEnd w:id="179"/>
    </w:p>
    <w:p w:rsidR="0017732D" w:rsidRPr="002979A8" w:rsidRDefault="0017732D" w:rsidP="00821956">
      <w:pPr>
        <w:pStyle w:val="6-"/>
        <w:tabs>
          <w:tab w:val="left" w:pos="1418"/>
        </w:tabs>
        <w:spacing w:line="276" w:lineRule="auto"/>
        <w:ind w:left="0" w:firstLine="709"/>
        <w:rPr>
          <w:szCs w:val="24"/>
        </w:rPr>
      </w:pPr>
      <w:bookmarkStart w:id="180" w:name="_Toc429126677"/>
      <w:r w:rsidRPr="002979A8">
        <w:rPr>
          <w:szCs w:val="24"/>
        </w:rPr>
        <w:t>- общую цену Запроса предложений;</w:t>
      </w:r>
      <w:bookmarkEnd w:id="180"/>
    </w:p>
    <w:p w:rsidR="005E0786" w:rsidRPr="002979A8" w:rsidRDefault="0017732D" w:rsidP="00821956">
      <w:pPr>
        <w:pStyle w:val="6-"/>
        <w:tabs>
          <w:tab w:val="left" w:pos="1418"/>
        </w:tabs>
        <w:spacing w:line="276" w:lineRule="auto"/>
        <w:ind w:left="0" w:firstLine="709"/>
        <w:rPr>
          <w:szCs w:val="24"/>
        </w:rPr>
      </w:pPr>
      <w:bookmarkStart w:id="181" w:name="_Toc429126678"/>
      <w:r w:rsidRPr="002979A8">
        <w:rPr>
          <w:szCs w:val="24"/>
        </w:rPr>
        <w:t xml:space="preserve">- </w:t>
      </w:r>
      <w:r w:rsidR="005E0786" w:rsidRPr="002979A8">
        <w:rPr>
          <w:szCs w:val="24"/>
        </w:rPr>
        <w:t>количество Участников, подавших Предложения;</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9"/>
      <w:r w:rsidRPr="002979A8">
        <w:rPr>
          <w:szCs w:val="24"/>
        </w:rPr>
        <w:t>-</w:t>
      </w:r>
      <w:r w:rsidR="005E0786" w:rsidRPr="002979A8">
        <w:rPr>
          <w:szCs w:val="24"/>
        </w:rPr>
        <w:t xml:space="preserve"> количество поданных конвертов в бумажном виде;</w:t>
      </w:r>
      <w:bookmarkEnd w:id="182"/>
    </w:p>
    <w:p w:rsidR="005E0786" w:rsidRPr="002979A8" w:rsidRDefault="0017732D" w:rsidP="00821956">
      <w:pPr>
        <w:pStyle w:val="6-"/>
        <w:tabs>
          <w:tab w:val="left" w:pos="1418"/>
        </w:tabs>
        <w:spacing w:line="276" w:lineRule="auto"/>
        <w:ind w:left="0" w:firstLine="709"/>
        <w:rPr>
          <w:szCs w:val="24"/>
        </w:rPr>
      </w:pPr>
      <w:bookmarkStart w:id="183"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7"/>
    </w:p>
    <w:p w:rsidR="005E0786" w:rsidRPr="002979A8" w:rsidRDefault="005E0786" w:rsidP="00821956">
      <w:pPr>
        <w:pStyle w:val="3-"/>
        <w:tabs>
          <w:tab w:val="left" w:pos="1418"/>
        </w:tabs>
        <w:spacing w:before="0" w:after="0" w:line="276" w:lineRule="auto"/>
        <w:ind w:left="0" w:firstLine="709"/>
        <w:rPr>
          <w:szCs w:val="24"/>
        </w:rPr>
      </w:pPr>
      <w:bookmarkStart w:id="188"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8"/>
    </w:p>
    <w:p w:rsidR="00DD014F" w:rsidRPr="002979A8" w:rsidRDefault="00DD014F" w:rsidP="00821956">
      <w:pPr>
        <w:pStyle w:val="2-"/>
        <w:tabs>
          <w:tab w:val="left" w:pos="1418"/>
        </w:tabs>
        <w:spacing w:line="276" w:lineRule="auto"/>
        <w:ind w:firstLine="709"/>
        <w:rPr>
          <w:szCs w:val="24"/>
        </w:rPr>
      </w:pPr>
      <w:bookmarkStart w:id="189" w:name="_Toc429410739"/>
      <w:bookmarkStart w:id="190" w:name="_Ref429410930"/>
      <w:r w:rsidRPr="002979A8">
        <w:rPr>
          <w:szCs w:val="24"/>
        </w:rPr>
        <w:t>Оценка Заявок и проведение переговоров</w:t>
      </w:r>
      <w:bookmarkEnd w:id="169"/>
      <w:bookmarkEnd w:id="170"/>
      <w:bookmarkEnd w:id="171"/>
      <w:bookmarkEnd w:id="189"/>
      <w:bookmarkEnd w:id="190"/>
    </w:p>
    <w:p w:rsidR="00DD014F" w:rsidRPr="005375B4" w:rsidRDefault="00DD014F" w:rsidP="00821956">
      <w:pPr>
        <w:pStyle w:val="3-"/>
        <w:tabs>
          <w:tab w:val="left" w:pos="1418"/>
        </w:tabs>
        <w:spacing w:line="276" w:lineRule="auto"/>
        <w:ind w:left="0" w:firstLine="709"/>
        <w:rPr>
          <w:b/>
          <w:szCs w:val="24"/>
        </w:rPr>
      </w:pPr>
      <w:bookmarkStart w:id="191" w:name="_Toc386551232"/>
      <w:bookmarkStart w:id="192" w:name="_Toc395190428"/>
      <w:r w:rsidRPr="005375B4">
        <w:rPr>
          <w:b/>
          <w:szCs w:val="24"/>
        </w:rPr>
        <w:t>Общие положения</w:t>
      </w:r>
      <w:bookmarkEnd w:id="191"/>
      <w:bookmarkEnd w:id="192"/>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3" w:name="_Ref93089454"/>
      <w:bookmarkStart w:id="194" w:name="_Toc386551233"/>
      <w:bookmarkStart w:id="195" w:name="_Ref394651852"/>
      <w:bookmarkStart w:id="196" w:name="_Toc395190429"/>
      <w:r w:rsidRPr="005375B4">
        <w:rPr>
          <w:b/>
          <w:szCs w:val="24"/>
        </w:rPr>
        <w:t>Отборочная стадия</w:t>
      </w:r>
      <w:bookmarkEnd w:id="193"/>
      <w:bookmarkEnd w:id="194"/>
      <w:bookmarkEnd w:id="195"/>
      <w:bookmarkEnd w:id="196"/>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7"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w:t>
      </w:r>
      <w:r w:rsidR="00DD014F" w:rsidRPr="002979A8">
        <w:rPr>
          <w:szCs w:val="24"/>
        </w:rPr>
        <w:lastRenderedPageBreak/>
        <w:t>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8"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7"/>
      <w:bookmarkEnd w:id="198"/>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199" w:name="_Ref306138385"/>
      <w:bookmarkStart w:id="200" w:name="_Toc386551235"/>
      <w:bookmarkStart w:id="201" w:name="_Toc343613553"/>
      <w:bookmarkStart w:id="202" w:name="_Toc395190431"/>
      <w:r w:rsidRPr="005375B4">
        <w:rPr>
          <w:b/>
          <w:szCs w:val="24"/>
        </w:rPr>
        <w:t>Оценочная стадия</w:t>
      </w:r>
      <w:bookmarkEnd w:id="199"/>
      <w:bookmarkEnd w:id="200"/>
      <w:bookmarkEnd w:id="201"/>
      <w:bookmarkEnd w:id="202"/>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В рамках оценочной стадии Закупочная комиссия оценивает и сопоставляет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F50044">
        <w:rPr>
          <w:b/>
          <w:bCs/>
          <w:szCs w:val="24"/>
          <w:lang w:eastAsia="x-none"/>
        </w:rPr>
        <w:t>8</w:t>
      </w:r>
      <w:r w:rsidR="00DD014F" w:rsidRPr="004A5DB4">
        <w:rPr>
          <w:b/>
          <w:szCs w:val="24"/>
        </w:rPr>
        <w:t xml:space="preserve"> «</w:t>
      </w:r>
      <w:r w:rsidR="00CC2634" w:rsidRPr="004A5DB4">
        <w:rPr>
          <w:b/>
          <w:szCs w:val="24"/>
        </w:rPr>
        <w:t>Критерии</w:t>
      </w:r>
      <w:r w:rsidR="00D47429" w:rsidRPr="004A5DB4">
        <w:rPr>
          <w:b/>
          <w:szCs w:val="24"/>
        </w:rPr>
        <w:t xml:space="preserve"> </w:t>
      </w:r>
      <w:r w:rsidR="00F50044">
        <w:rPr>
          <w:b/>
          <w:bCs/>
          <w:szCs w:val="24"/>
        </w:rPr>
        <w:t>выбора</w:t>
      </w:r>
      <w:r w:rsidR="00D26A5D" w:rsidRPr="004A5DB4">
        <w:rPr>
          <w:b/>
          <w:szCs w:val="24"/>
        </w:rPr>
        <w:t xml:space="preserve"> победителя</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3" w:name="_Ref303250967"/>
      <w:bookmarkStart w:id="204" w:name="_Toc305697378"/>
      <w:bookmarkStart w:id="205" w:name="_Toc386551236"/>
      <w:bookmarkStart w:id="206" w:name="_Toc255985696"/>
    </w:p>
    <w:p w:rsidR="00703572" w:rsidRDefault="00703572" w:rsidP="00703572">
      <w:pPr>
        <w:pStyle w:val="4-"/>
        <w:numPr>
          <w:ilvl w:val="0"/>
          <w:numId w:val="0"/>
        </w:numPr>
        <w:tabs>
          <w:tab w:val="left" w:pos="1418"/>
        </w:tabs>
        <w:spacing w:line="276" w:lineRule="auto"/>
        <w:ind w:left="709"/>
        <w:rPr>
          <w:szCs w:val="24"/>
        </w:rPr>
      </w:pPr>
    </w:p>
    <w:p w:rsidR="00703572" w:rsidRDefault="00703572" w:rsidP="00703572">
      <w:pPr>
        <w:pStyle w:val="4-"/>
        <w:numPr>
          <w:ilvl w:val="0"/>
          <w:numId w:val="0"/>
        </w:numPr>
        <w:tabs>
          <w:tab w:val="left" w:pos="1418"/>
        </w:tabs>
        <w:spacing w:line="276" w:lineRule="auto"/>
        <w:ind w:left="709"/>
        <w:rPr>
          <w:szCs w:val="24"/>
        </w:rPr>
      </w:pPr>
    </w:p>
    <w:p w:rsidR="00703572" w:rsidRPr="004A5DB4" w:rsidRDefault="00703572" w:rsidP="00703572">
      <w:pPr>
        <w:pStyle w:val="4-"/>
        <w:numPr>
          <w:ilvl w:val="0"/>
          <w:numId w:val="0"/>
        </w:numPr>
        <w:tabs>
          <w:tab w:val="left" w:pos="1418"/>
        </w:tabs>
        <w:spacing w:line="276" w:lineRule="auto"/>
        <w:ind w:left="709"/>
        <w:rPr>
          <w:szCs w:val="24"/>
        </w:rPr>
      </w:pPr>
    </w:p>
    <w:p w:rsidR="00DD014F" w:rsidRPr="002979A8" w:rsidRDefault="00DD014F" w:rsidP="00821956">
      <w:pPr>
        <w:pStyle w:val="2-"/>
        <w:tabs>
          <w:tab w:val="left" w:pos="1418"/>
        </w:tabs>
        <w:spacing w:line="276" w:lineRule="auto"/>
        <w:ind w:firstLine="709"/>
        <w:rPr>
          <w:szCs w:val="24"/>
        </w:rPr>
      </w:pPr>
      <w:bookmarkStart w:id="207" w:name="_Toc343613554"/>
      <w:bookmarkStart w:id="208" w:name="_Toc395190432"/>
      <w:bookmarkStart w:id="209" w:name="_Ref427582705"/>
      <w:bookmarkStart w:id="210" w:name="_Toc429410740"/>
      <w:bookmarkStart w:id="211" w:name="_Ref429410939"/>
      <w:r w:rsidRPr="002979A8">
        <w:rPr>
          <w:szCs w:val="24"/>
        </w:rPr>
        <w:lastRenderedPageBreak/>
        <w:t>Аукционная процедура понижения цены (переторжка)</w:t>
      </w:r>
      <w:bookmarkEnd w:id="203"/>
      <w:bookmarkEnd w:id="204"/>
      <w:bookmarkEnd w:id="205"/>
      <w:bookmarkEnd w:id="207"/>
      <w:bookmarkEnd w:id="208"/>
      <w:bookmarkEnd w:id="209"/>
      <w:bookmarkEnd w:id="210"/>
      <w:bookmarkEnd w:id="211"/>
      <w:r w:rsidRPr="002979A8">
        <w:rPr>
          <w:szCs w:val="24"/>
        </w:rPr>
        <w:t xml:space="preserve"> </w:t>
      </w:r>
    </w:p>
    <w:bookmarkEnd w:id="206"/>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2"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2"/>
    </w:p>
    <w:p w:rsidR="00DD014F" w:rsidRPr="002979A8" w:rsidRDefault="00DD014F" w:rsidP="00821956">
      <w:pPr>
        <w:pStyle w:val="3-"/>
        <w:tabs>
          <w:tab w:val="left" w:pos="1418"/>
        </w:tabs>
        <w:spacing w:before="0" w:after="0" w:line="276" w:lineRule="auto"/>
        <w:ind w:left="0" w:firstLine="709"/>
        <w:rPr>
          <w:szCs w:val="24"/>
        </w:rPr>
      </w:pPr>
      <w:bookmarkStart w:id="213"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4"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DB4218">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 xml:space="preserve">(все документы, входящие в Заявку, которые </w:t>
      </w:r>
      <w:r w:rsidR="00FC2022" w:rsidRPr="004A5DB4">
        <w:rPr>
          <w:b/>
          <w:szCs w:val="24"/>
        </w:rPr>
        <w:lastRenderedPageBreak/>
        <w:t>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5" w:name="_Ref427582887"/>
      <w:bookmarkStart w:id="216" w:name="_Toc429410741"/>
      <w:bookmarkStart w:id="217" w:name="_Ref303681924"/>
      <w:bookmarkStart w:id="218" w:name="_Ref303683914"/>
      <w:bookmarkStart w:id="219" w:name="_Toc386551237"/>
      <w:bookmarkStart w:id="220" w:name="_Toc343613555"/>
      <w:bookmarkStart w:id="221" w:name="_Toc395190433"/>
      <w:r w:rsidRPr="002979A8">
        <w:rPr>
          <w:szCs w:val="24"/>
        </w:rPr>
        <w:t>Проведение ценовых переговоров (при необходимости) и подписание Договора</w:t>
      </w:r>
      <w:bookmarkEnd w:id="215"/>
      <w:bookmarkEnd w:id="216"/>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Договор между Заказчиком и П</w:t>
      </w:r>
      <w:r w:rsidR="00713A59">
        <w:rPr>
          <w:szCs w:val="24"/>
        </w:rPr>
        <w:t xml:space="preserve">обедителем запроса предложений </w:t>
      </w:r>
      <w:r w:rsidRPr="002979A8">
        <w:rPr>
          <w:szCs w:val="24"/>
        </w:rPr>
        <w:t xml:space="preserve">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sidRPr="00713A59">
        <w:rPr>
          <w:szCs w:val="24"/>
        </w:rPr>
        <w:t xml:space="preserve">календарных </w:t>
      </w:r>
      <w:r w:rsidRPr="00713A59">
        <w:rPr>
          <w:szCs w:val="24"/>
        </w:rPr>
        <w:t>дней со дня размещения информации о результатах запрос</w:t>
      </w:r>
      <w:r w:rsidR="00713A59" w:rsidRPr="00713A59">
        <w:rPr>
          <w:szCs w:val="24"/>
        </w:rPr>
        <w:t xml:space="preserve">а предложений. </w:t>
      </w:r>
      <w:r w:rsidRPr="00713A59">
        <w:rPr>
          <w:szCs w:val="24"/>
        </w:rPr>
        <w:t>Для победителя срок для подписания договора – не позднее 5 рабочих дней с момента получения от</w:t>
      </w:r>
      <w:r w:rsidRPr="002979A8">
        <w:rPr>
          <w:szCs w:val="24"/>
        </w:rPr>
        <w:t xml:space="preserve">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2" w:name="_Ref427583093"/>
      <w:bookmarkStart w:id="223" w:name="_Toc429410742"/>
      <w:r w:rsidRPr="002979A8">
        <w:rPr>
          <w:szCs w:val="24"/>
        </w:rPr>
        <w:t>Подведение итогов Запроса предложений</w:t>
      </w:r>
      <w:bookmarkEnd w:id="217"/>
      <w:bookmarkEnd w:id="218"/>
      <w:bookmarkEnd w:id="219"/>
      <w:bookmarkEnd w:id="220"/>
      <w:bookmarkEnd w:id="221"/>
      <w:bookmarkEnd w:id="222"/>
      <w:bookmarkEnd w:id="22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ни одна Заявка не удовлетворит Закупочную комиссию полностью, </w:t>
      </w:r>
      <w:r w:rsidRPr="002979A8">
        <w:rPr>
          <w:szCs w:val="24"/>
        </w:rPr>
        <w:lastRenderedPageBreak/>
        <w:t>Комиссия вправе принять решение о прекращении процедуры запроса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4" w:name="_Ref303251044"/>
      <w:bookmarkStart w:id="225" w:name="_Toc386551238"/>
      <w:bookmarkStart w:id="226" w:name="_Toc343613556"/>
      <w:bookmarkStart w:id="227" w:name="_Toc395190434"/>
      <w:bookmarkStart w:id="228" w:name="_Toc429410743"/>
      <w:bookmarkStart w:id="229" w:name="_Ref191386295"/>
      <w:r w:rsidRPr="002979A8">
        <w:rPr>
          <w:szCs w:val="24"/>
        </w:rPr>
        <w:t xml:space="preserve">Признание запроса предложений </w:t>
      </w:r>
      <w:proofErr w:type="gramStart"/>
      <w:r w:rsidRPr="002979A8">
        <w:rPr>
          <w:szCs w:val="24"/>
        </w:rPr>
        <w:t>несостоявшимся</w:t>
      </w:r>
      <w:bookmarkEnd w:id="224"/>
      <w:bookmarkEnd w:id="225"/>
      <w:bookmarkEnd w:id="226"/>
      <w:bookmarkEnd w:id="227"/>
      <w:bookmarkEnd w:id="228"/>
      <w:proofErr w:type="gramEnd"/>
    </w:p>
    <w:p w:rsidR="00DD014F" w:rsidRPr="002979A8" w:rsidRDefault="00DD014F" w:rsidP="00821956">
      <w:pPr>
        <w:pStyle w:val="3-"/>
        <w:tabs>
          <w:tab w:val="left" w:pos="1418"/>
        </w:tabs>
        <w:spacing w:before="0" w:after="0" w:line="276" w:lineRule="auto"/>
        <w:ind w:left="0" w:firstLine="709"/>
        <w:rPr>
          <w:szCs w:val="24"/>
        </w:rPr>
      </w:pPr>
      <w:bookmarkStart w:id="230"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0"/>
    </w:p>
    <w:p w:rsidR="00E9324A" w:rsidRPr="001A7AF4" w:rsidRDefault="00E9324A" w:rsidP="00E9324A">
      <w:pPr>
        <w:suppressAutoHyphens w:val="0"/>
        <w:spacing w:line="240" w:lineRule="auto"/>
        <w:ind w:firstLine="720"/>
        <w:rPr>
          <w:bCs w:val="0"/>
          <w:sz w:val="24"/>
          <w:szCs w:val="24"/>
        </w:rPr>
      </w:pPr>
      <w:bookmarkStart w:id="231"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29"/>
    </w:p>
    <w:p w:rsidR="002B2E5A" w:rsidRPr="002979A8" w:rsidRDefault="002B2E5A" w:rsidP="00283BF6">
      <w:pPr>
        <w:pStyle w:val="2-"/>
        <w:tabs>
          <w:tab w:val="left" w:pos="1418"/>
        </w:tabs>
        <w:spacing w:before="0" w:after="0" w:line="276" w:lineRule="auto"/>
        <w:ind w:firstLine="709"/>
        <w:rPr>
          <w:szCs w:val="24"/>
        </w:rPr>
      </w:pPr>
      <w:bookmarkStart w:id="232" w:name="_Toc429410744"/>
      <w:bookmarkStart w:id="233" w:name="_Ref429410970"/>
      <w:bookmarkStart w:id="234" w:name="_Ref303694483"/>
      <w:bookmarkStart w:id="235" w:name="_Toc305835590"/>
      <w:bookmarkStart w:id="236" w:name="_Ref306140451"/>
      <w:bookmarkStart w:id="237" w:name="_Ref303683952"/>
      <w:bookmarkStart w:id="238" w:name="__RefNumPara__840_922829174"/>
      <w:r w:rsidRPr="002979A8">
        <w:rPr>
          <w:szCs w:val="24"/>
        </w:rPr>
        <w:t>Проведение преддоговорных переговоров (по необходимости) и подписание Договора</w:t>
      </w:r>
      <w:bookmarkEnd w:id="232"/>
      <w:bookmarkEnd w:id="233"/>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39" w:name="_Ref429414778"/>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w:t>
      </w:r>
      <w:r w:rsidRPr="00713A59">
        <w:rPr>
          <w:szCs w:val="24"/>
        </w:rPr>
        <w:t>информации о результатах закупки</w:t>
      </w:r>
      <w:r w:rsidRPr="00713A59">
        <w:rPr>
          <w:bCs/>
          <w:szCs w:val="24"/>
        </w:rPr>
        <w:t>.</w:t>
      </w:r>
      <w:r w:rsidRPr="00713A59">
        <w:rPr>
          <w:bCs/>
          <w:color w:val="000000"/>
          <w:szCs w:val="24"/>
        </w:rPr>
        <w:t xml:space="preserve"> </w:t>
      </w:r>
      <w:proofErr w:type="gramStart"/>
      <w:r w:rsidRPr="00713A59">
        <w:rPr>
          <w:bCs/>
          <w:color w:val="000000"/>
          <w:szCs w:val="24"/>
        </w:rPr>
        <w:t xml:space="preserve">Для Участника, </w:t>
      </w:r>
      <w:r w:rsidRPr="00713A59">
        <w:rPr>
          <w:szCs w:val="24"/>
        </w:rPr>
        <w:t>чья Заявка признана лучшей,</w:t>
      </w:r>
      <w:r w:rsidRPr="00713A59">
        <w:rPr>
          <w:bCs/>
          <w:color w:val="000000"/>
          <w:szCs w:val="24"/>
        </w:rPr>
        <w:t xml:space="preserve"> срок для</w:t>
      </w:r>
      <w:r w:rsidRPr="002979A8">
        <w:rPr>
          <w:bCs/>
          <w:color w:val="000000"/>
          <w:szCs w:val="24"/>
        </w:rPr>
        <w:t xml:space="preserve">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39"/>
    </w:p>
    <w:p w:rsidR="002B2E5A" w:rsidRPr="002979A8" w:rsidRDefault="002B2E5A" w:rsidP="00821956">
      <w:pPr>
        <w:pStyle w:val="3-"/>
        <w:tabs>
          <w:tab w:val="left" w:pos="1418"/>
        </w:tabs>
        <w:spacing w:before="0" w:after="0" w:line="276" w:lineRule="auto"/>
        <w:ind w:left="0" w:firstLine="709"/>
        <w:rPr>
          <w:szCs w:val="24"/>
        </w:rPr>
      </w:pPr>
      <w:bookmarkStart w:id="240"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0"/>
    </w:p>
    <w:p w:rsidR="002B2E5A" w:rsidRPr="002979A8" w:rsidRDefault="002B2E5A" w:rsidP="00821956">
      <w:pPr>
        <w:pStyle w:val="6-"/>
        <w:tabs>
          <w:tab w:val="left" w:pos="1418"/>
        </w:tabs>
        <w:spacing w:line="276" w:lineRule="auto"/>
        <w:ind w:left="0" w:firstLine="709"/>
        <w:rPr>
          <w:szCs w:val="24"/>
        </w:rPr>
      </w:pPr>
      <w:r w:rsidRPr="002979A8">
        <w:rPr>
          <w:szCs w:val="24"/>
        </w:rPr>
        <w:t xml:space="preserve">не подписал по итогам проведения запроса предложений Договор на условиях, </w:t>
      </w:r>
      <w:r w:rsidRPr="002979A8">
        <w:rPr>
          <w:szCs w:val="24"/>
        </w:rPr>
        <w:lastRenderedPageBreak/>
        <w:t>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DB4218">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1" w:name="_Toc429410745"/>
      <w:bookmarkStart w:id="242"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4"/>
      <w:bookmarkEnd w:id="235"/>
      <w:r w:rsidRPr="005375B4">
        <w:rPr>
          <w:szCs w:val="24"/>
        </w:rPr>
        <w:t>запроса предложений</w:t>
      </w:r>
      <w:bookmarkEnd w:id="236"/>
      <w:bookmarkEnd w:id="241"/>
      <w:bookmarkEnd w:id="242"/>
    </w:p>
    <w:p w:rsidR="00DD014F" w:rsidRPr="00891439" w:rsidRDefault="00DD014F" w:rsidP="00821956">
      <w:pPr>
        <w:pStyle w:val="3-"/>
        <w:tabs>
          <w:tab w:val="left" w:pos="1418"/>
        </w:tabs>
        <w:spacing w:before="0" w:after="0" w:line="276" w:lineRule="auto"/>
        <w:ind w:left="0" w:firstLine="709"/>
        <w:rPr>
          <w:snapToGrid w:val="0"/>
          <w:szCs w:val="24"/>
          <w:highlight w:val="yellow"/>
        </w:rPr>
      </w:pPr>
      <w:r w:rsidRPr="002979A8">
        <w:rPr>
          <w:rStyle w:val="3-0"/>
          <w:szCs w:val="24"/>
        </w:rPr>
        <w:t xml:space="preserve">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w:t>
      </w:r>
      <w:r w:rsidRPr="00713A59">
        <w:rPr>
          <w:rStyle w:val="3-0"/>
          <w:szCs w:val="24"/>
        </w:rPr>
        <w:t>на ЭТП, с указанием следующих сведен</w:t>
      </w:r>
      <w:r w:rsidRPr="00713A59">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3" w:name="__RefNumPara__844_922829174"/>
      <w:bookmarkEnd w:id="237"/>
      <w:bookmarkEnd w:id="243"/>
    </w:p>
    <w:p w:rsidR="00DD014F" w:rsidRPr="00E71A48" w:rsidRDefault="00DD014F" w:rsidP="002979A8">
      <w:pPr>
        <w:spacing w:line="276" w:lineRule="auto"/>
        <w:ind w:firstLine="709"/>
        <w:rPr>
          <w:sz w:val="24"/>
          <w:szCs w:val="24"/>
        </w:rPr>
        <w:sectPr w:rsidR="00DD014F" w:rsidRPr="00E71A48" w:rsidSect="002979A8">
          <w:headerReference w:type="even" r:id="rId16"/>
          <w:headerReference w:type="default" r:id="rId17"/>
          <w:footerReference w:type="even" r:id="rId18"/>
          <w:headerReference w:type="first" r:id="rId19"/>
          <w:footerReference w:type="first" r:id="rId20"/>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4" w:name="_Ref303624463"/>
      <w:bookmarkStart w:id="245" w:name="_Ref303711235"/>
      <w:bookmarkStart w:id="246" w:name="_Ref306031829"/>
      <w:bookmarkStart w:id="247" w:name="_Ref306032801"/>
      <w:bookmarkStart w:id="248" w:name="_Ref306124417"/>
      <w:bookmarkStart w:id="249" w:name="_Toc386551240"/>
      <w:bookmarkStart w:id="250" w:name="_Toc429410746"/>
      <w:r w:rsidRPr="00E71A48">
        <w:lastRenderedPageBreak/>
        <w:t xml:space="preserve">Образцы основных форм документов, включаемых в </w:t>
      </w:r>
      <w:bookmarkEnd w:id="244"/>
      <w:bookmarkEnd w:id="245"/>
      <w:r w:rsidRPr="00E71A48">
        <w:t>Заявку</w:t>
      </w:r>
      <w:bookmarkEnd w:id="246"/>
      <w:bookmarkEnd w:id="247"/>
      <w:bookmarkEnd w:id="248"/>
      <w:bookmarkEnd w:id="249"/>
      <w:bookmarkEnd w:id="250"/>
    </w:p>
    <w:p w:rsidR="00DD014F" w:rsidRPr="004E72B7" w:rsidRDefault="00604784" w:rsidP="00604784">
      <w:pPr>
        <w:pStyle w:val="7-"/>
      </w:pPr>
      <w:bookmarkStart w:id="251" w:name="_Ref429411232"/>
      <w:r>
        <w:t xml:space="preserve"> </w:t>
      </w:r>
      <w:bookmarkEnd w:id="251"/>
    </w:p>
    <w:p w:rsidR="00DD014F" w:rsidRPr="004E72B7" w:rsidRDefault="00DD014F" w:rsidP="009107FE">
      <w:pPr>
        <w:keepNext/>
        <w:tabs>
          <w:tab w:val="num" w:pos="1134"/>
        </w:tabs>
        <w:spacing w:line="240" w:lineRule="auto"/>
        <w:jc w:val="right"/>
        <w:outlineLvl w:val="1"/>
        <w:rPr>
          <w:b/>
        </w:rPr>
      </w:pPr>
      <w:bookmarkStart w:id="252" w:name="_Toc298234709"/>
      <w:bookmarkStart w:id="253" w:name="_Toc255987071"/>
      <w:bookmarkStart w:id="254" w:name="_Toc307936259"/>
      <w:r w:rsidRPr="004E72B7">
        <w:rPr>
          <w:b/>
        </w:rPr>
        <w:t>Письмо о подаче оферты</w:t>
      </w:r>
      <w:bookmarkEnd w:id="252"/>
      <w:bookmarkEnd w:id="253"/>
      <w:bookmarkEnd w:id="254"/>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Настоящая заявка имеет правовой статус оферты и действует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5" w:name="_Ref429411246"/>
      <w:bookmarkStart w:id="256" w:name="_Ref34763774"/>
      <w:r w:rsidRPr="00CF7A11">
        <w:rPr>
          <w:sz w:val="20"/>
        </w:rPr>
        <w:br w:type="page"/>
      </w:r>
      <w:r w:rsidR="00604784">
        <w:rPr>
          <w:snapToGrid w:val="0"/>
        </w:rPr>
        <w:lastRenderedPageBreak/>
        <w:t xml:space="preserve"> </w:t>
      </w:r>
      <w:bookmarkEnd w:id="255"/>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7" w:name="_Toc298234710"/>
      <w:bookmarkStart w:id="258" w:name="_Toc255987072"/>
      <w:bookmarkStart w:id="259" w:name="_Toc307936260"/>
      <w:r w:rsidRPr="004E72B7">
        <w:rPr>
          <w:b/>
        </w:rPr>
        <w:t xml:space="preserve">Техническое предложение </w:t>
      </w:r>
      <w:bookmarkEnd w:id="257"/>
      <w:bookmarkEnd w:id="258"/>
      <w:bookmarkEnd w:id="259"/>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0"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0"/>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1" w:name="_Toc247081499"/>
      <w:r w:rsidRPr="004E72B7">
        <w:rPr>
          <w:b/>
          <w:i/>
        </w:rPr>
        <w:t>Суть технического предложения</w:t>
      </w:r>
      <w:bookmarkEnd w:id="261"/>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2" w:name="_Toc247081500"/>
      <w:r w:rsidRPr="004E72B7">
        <w:rPr>
          <w:b/>
        </w:rPr>
        <w:t>М.П.</w:t>
      </w:r>
      <w:bookmarkEnd w:id="262"/>
    </w:p>
    <w:p w:rsidR="00DE06FA" w:rsidRPr="004E72B7" w:rsidRDefault="00DE06FA" w:rsidP="004657D0">
      <w:pPr>
        <w:tabs>
          <w:tab w:val="left" w:pos="1080"/>
        </w:tabs>
        <w:spacing w:line="240" w:lineRule="auto"/>
        <w:ind w:firstLine="540"/>
        <w:rPr>
          <w:b/>
          <w:sz w:val="20"/>
          <w:szCs w:val="20"/>
        </w:rPr>
      </w:pPr>
      <w:bookmarkStart w:id="263" w:name="_Toc247081501"/>
      <w:r w:rsidRPr="004E72B7">
        <w:rPr>
          <w:b/>
          <w:sz w:val="20"/>
          <w:szCs w:val="20"/>
        </w:rPr>
        <w:t>Инструкции по заполнению</w:t>
      </w:r>
      <w:bookmarkEnd w:id="263"/>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4" w:name="_Ref429411255"/>
      <w:r>
        <w:rPr>
          <w:snapToGrid w:val="0"/>
        </w:rPr>
        <w:lastRenderedPageBreak/>
        <w:t xml:space="preserve"> </w:t>
      </w:r>
      <w:bookmarkEnd w:id="264"/>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5" w:name="_Анкета_Участника_конкурса"/>
      <w:bookmarkStart w:id="266" w:name="_Toc298234715"/>
      <w:bookmarkStart w:id="267" w:name="_Toc255987077"/>
      <w:bookmarkStart w:id="268" w:name="_Toc307936269"/>
      <w:bookmarkEnd w:id="265"/>
      <w:r w:rsidRPr="004657D0">
        <w:rPr>
          <w:b/>
        </w:rPr>
        <w:t xml:space="preserve">Анкета Участника </w:t>
      </w:r>
      <w:r w:rsidRPr="004E72B7">
        <w:rPr>
          <w:b/>
        </w:rPr>
        <w:t>закупки</w:t>
      </w:r>
      <w:bookmarkEnd w:id="266"/>
      <w:bookmarkEnd w:id="267"/>
      <w:bookmarkEnd w:id="268"/>
    </w:p>
    <w:p w:rsidR="00DD014F" w:rsidRPr="004E72B7" w:rsidRDefault="00DD014F" w:rsidP="004657D0">
      <w:pPr>
        <w:tabs>
          <w:tab w:val="left" w:pos="1080"/>
        </w:tabs>
        <w:spacing w:line="240" w:lineRule="auto"/>
        <w:ind w:firstLine="540"/>
        <w:rPr>
          <w:b/>
        </w:rPr>
      </w:pPr>
      <w:bookmarkStart w:id="269"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69"/>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0" w:name="_Протокол_разногласий_к"/>
      <w:bookmarkEnd w:id="256"/>
      <w:bookmarkEnd w:id="270"/>
    </w:p>
    <w:p w:rsidR="004657D0" w:rsidRPr="004657D0" w:rsidRDefault="00604784" w:rsidP="00604784">
      <w:pPr>
        <w:pStyle w:val="7-"/>
      </w:pPr>
      <w:bookmarkStart w:id="271" w:name="_Ref429411261"/>
      <w:r>
        <w:t xml:space="preserve"> </w:t>
      </w:r>
      <w:bookmarkEnd w:id="271"/>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2" w:name="_Toc368934346"/>
      <w:bookmarkStart w:id="273" w:name="_Toc369092710"/>
      <w:bookmarkStart w:id="274"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2"/>
      <w:bookmarkEnd w:id="273"/>
      <w:bookmarkEnd w:id="274"/>
    </w:p>
    <w:p w:rsidR="004657D0" w:rsidRPr="004657D0" w:rsidRDefault="004657D0" w:rsidP="004657D0">
      <w:pPr>
        <w:widowControl w:val="0"/>
        <w:suppressAutoHyphens w:val="0"/>
        <w:spacing w:line="240" w:lineRule="auto"/>
        <w:ind w:firstLine="400"/>
        <w:rPr>
          <w:bCs w:val="0"/>
          <w:sz w:val="24"/>
          <w:szCs w:val="20"/>
          <w:lang w:eastAsia="ru-RU"/>
        </w:rPr>
      </w:pPr>
      <w:bookmarkStart w:id="275" w:name="_GoBack"/>
      <w:bookmarkEnd w:id="275"/>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1"/>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2"/>
          <w:headerReference w:type="default" r:id="rId23"/>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4" w:history="1">
        <w:r>
          <w:rPr>
            <w:color w:val="0000FF"/>
          </w:rPr>
          <w:t>подпунктах "в"</w:t>
        </w:r>
      </w:hyperlink>
      <w:r>
        <w:t xml:space="preserve"> - </w:t>
      </w:r>
      <w:hyperlink r:id="rId25"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26"/>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8"/>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1D3CAB" w:rsidRDefault="001D3CAB" w:rsidP="001D3CAB">
      <w:pPr>
        <w:spacing w:line="264" w:lineRule="auto"/>
        <w:ind w:firstLine="0"/>
        <w:jc w:val="center"/>
        <w:rPr>
          <w:b/>
          <w:sz w:val="24"/>
          <w:szCs w:val="24"/>
        </w:rPr>
      </w:pPr>
      <w:r w:rsidRPr="005872D7">
        <w:rPr>
          <w:b/>
          <w:sz w:val="24"/>
        </w:rPr>
        <w:t xml:space="preserve">на </w:t>
      </w:r>
      <w:r w:rsidRPr="00E138AA">
        <w:rPr>
          <w:b/>
          <w:sz w:val="24"/>
          <w:szCs w:val="24"/>
        </w:rPr>
        <w:t xml:space="preserve">право заключения </w:t>
      </w:r>
      <w:proofErr w:type="gramStart"/>
      <w:r w:rsidRPr="00E138AA">
        <w:rPr>
          <w:b/>
          <w:sz w:val="24"/>
          <w:szCs w:val="24"/>
        </w:rPr>
        <w:t>договора</w:t>
      </w:r>
      <w:proofErr w:type="gramEnd"/>
      <w:r w:rsidRPr="00E138AA">
        <w:rPr>
          <w:b/>
          <w:sz w:val="24"/>
          <w:szCs w:val="24"/>
        </w:rPr>
        <w:t xml:space="preserve"> </w:t>
      </w:r>
      <w:r w:rsidRPr="00FF251F">
        <w:rPr>
          <w:b/>
          <w:sz w:val="24"/>
          <w:szCs w:val="24"/>
        </w:rPr>
        <w:t xml:space="preserve">на </w:t>
      </w:r>
      <w:r>
        <w:rPr>
          <w:b/>
          <w:sz w:val="24"/>
          <w:szCs w:val="24"/>
        </w:rPr>
        <w:t xml:space="preserve">оказание услуг </w:t>
      </w:r>
    </w:p>
    <w:p w:rsidR="001D3CAB" w:rsidRDefault="001D3CAB" w:rsidP="001D3CAB">
      <w:pPr>
        <w:spacing w:line="264" w:lineRule="auto"/>
        <w:ind w:firstLine="0"/>
        <w:jc w:val="center"/>
        <w:rPr>
          <w:b/>
          <w:sz w:val="24"/>
          <w:szCs w:val="24"/>
        </w:rPr>
      </w:pPr>
      <w:r>
        <w:rPr>
          <w:b/>
          <w:sz w:val="24"/>
          <w:szCs w:val="24"/>
        </w:rPr>
        <w:t xml:space="preserve">по приему и переводу платежей за электроэнергию </w:t>
      </w:r>
    </w:p>
    <w:p w:rsidR="005063C5" w:rsidRDefault="001D3CAB" w:rsidP="001D3CAB">
      <w:pPr>
        <w:spacing w:line="264" w:lineRule="auto"/>
        <w:ind w:firstLine="0"/>
        <w:jc w:val="center"/>
        <w:rPr>
          <w:sz w:val="24"/>
        </w:rPr>
      </w:pPr>
      <w:r>
        <w:rPr>
          <w:b/>
          <w:sz w:val="24"/>
          <w:szCs w:val="24"/>
        </w:rPr>
        <w:t>от физических лиц через терминалы</w:t>
      </w:r>
      <w:r w:rsidR="006774F2" w:rsidRPr="006774F2">
        <w:rPr>
          <w:b/>
          <w:sz w:val="24"/>
        </w:rPr>
        <w:t>.</w:t>
      </w: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27"/>
      <w:headerReference w:type="first" r:id="rId28"/>
      <w:footerReference w:type="first" r:id="rId29"/>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CAB" w:rsidRDefault="001D3CAB">
      <w:pPr>
        <w:spacing w:line="240" w:lineRule="auto"/>
      </w:pPr>
      <w:r>
        <w:separator/>
      </w:r>
    </w:p>
  </w:endnote>
  <w:endnote w:type="continuationSeparator" w:id="0">
    <w:p w:rsidR="001D3CAB" w:rsidRDefault="001D3CAB">
      <w:pPr>
        <w:spacing w:line="240" w:lineRule="auto"/>
      </w:pPr>
      <w:r>
        <w:continuationSeparator/>
      </w:r>
    </w:p>
  </w:endnote>
  <w:endnote w:type="continuationNotice" w:id="1">
    <w:p w:rsidR="001D3CAB" w:rsidRDefault="001D3C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Pr="00FA0376" w:rsidRDefault="001D3CAB"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0F3062">
      <w:rPr>
        <w:noProof/>
        <w:sz w:val="16"/>
        <w:szCs w:val="16"/>
        <w:lang w:eastAsia="ru-RU"/>
      </w:rPr>
      <w:t>42</w:t>
    </w:r>
    <w:r w:rsidRPr="00FA0376">
      <w:rPr>
        <w:sz w:val="16"/>
        <w:szCs w:val="16"/>
        <w:lang w:eastAsia="ru-RU"/>
      </w:rPr>
      <w:fldChar w:fldCharType="end"/>
    </w:r>
  </w:p>
  <w:p w:rsidR="001D3CAB" w:rsidRPr="00012147" w:rsidRDefault="001D3CAB"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 xml:space="preserve">на </w:t>
    </w:r>
    <w:r>
      <w:rPr>
        <w:sz w:val="18"/>
        <w:lang w:val="ru-RU"/>
      </w:rPr>
      <w:t>оказание услуг по приему и передаче платежей за электроэнергию от физических лиц через терминалы</w:t>
    </w:r>
    <w:r w:rsidRPr="00FF251F">
      <w:rPr>
        <w:sz w:val="18"/>
        <w:lang w:val="ru-RU"/>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Pr="00C107B8" w:rsidRDefault="001D3CAB"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Pr="00C107B8" w:rsidRDefault="001D3CAB"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CAB" w:rsidRDefault="001D3CAB">
      <w:pPr>
        <w:spacing w:line="240" w:lineRule="auto"/>
      </w:pPr>
      <w:r>
        <w:separator/>
      </w:r>
    </w:p>
  </w:footnote>
  <w:footnote w:type="continuationSeparator" w:id="0">
    <w:p w:rsidR="001D3CAB" w:rsidRDefault="001D3CAB">
      <w:pPr>
        <w:spacing w:line="240" w:lineRule="auto"/>
      </w:pPr>
      <w:r>
        <w:continuationSeparator/>
      </w:r>
    </w:p>
  </w:footnote>
  <w:footnote w:type="continuationNotice" w:id="1">
    <w:p w:rsidR="001D3CAB" w:rsidRDefault="001D3CAB">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CAB" w:rsidRDefault="001D3CAB"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 w:numId="57">
    <w:abstractNumId w:val="71"/>
    <w:lvlOverride w:ilvl="0">
      <w:startOverride w:val="1"/>
      <w:lvl w:ilvl="0">
        <w:start w:val="1"/>
        <w:numFmt w:val="decimal"/>
        <w:pStyle w:val="1-"/>
        <w:lvlText w:val="%1."/>
        <w:lvlJc w:val="left"/>
        <w:pPr>
          <w:ind w:left="360" w:hanging="360"/>
        </w:pPr>
        <w:rPr>
          <w:rFonts w:hint="default"/>
          <w:color w:val="auto"/>
        </w:rPr>
      </w:lvl>
    </w:lvlOverride>
    <w:lvlOverride w:ilvl="1">
      <w:startOverride w:val="1"/>
      <w:lvl w:ilvl="1">
        <w:start w:val="1"/>
        <w:numFmt w:val="decimal"/>
        <w:pStyle w:val="2-"/>
        <w:lvlText w:val="%1.%2."/>
        <w:lvlJc w:val="left"/>
        <w:pPr>
          <w:ind w:left="1702" w:firstLine="0"/>
        </w:pPr>
        <w:rPr>
          <w:rFonts w:hint="default"/>
          <w:color w:val="auto"/>
        </w:rPr>
      </w:lvl>
    </w:lvlOverride>
    <w:lvlOverride w:ilvl="2">
      <w:startOverride w:val="10"/>
      <w:lvl w:ilvl="2">
        <w:start w:val="10"/>
        <w:numFmt w:val="decimal"/>
        <w:pStyle w:val="3-"/>
        <w:lvlText w:val="%1.%2.%3."/>
        <w:lvlJc w:val="left"/>
        <w:pPr>
          <w:ind w:left="6096" w:hanging="567"/>
        </w:pPr>
        <w:rPr>
          <w:rFonts w:hint="default"/>
          <w:b/>
          <w:color w:val="auto"/>
        </w:rPr>
      </w:lvl>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22881"/>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C30"/>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3062"/>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3CAB"/>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03D1"/>
    <w:rsid w:val="002D213E"/>
    <w:rsid w:val="002D41BC"/>
    <w:rsid w:val="002E06E3"/>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34D6"/>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261A"/>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3E65"/>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19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48F"/>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5FB4"/>
    <w:rsid w:val="0066755B"/>
    <w:rsid w:val="00667A11"/>
    <w:rsid w:val="00667DA0"/>
    <w:rsid w:val="00670052"/>
    <w:rsid w:val="0067090F"/>
    <w:rsid w:val="0067210B"/>
    <w:rsid w:val="00673C22"/>
    <w:rsid w:val="00676356"/>
    <w:rsid w:val="00676A95"/>
    <w:rsid w:val="006774F2"/>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3572"/>
    <w:rsid w:val="007044CB"/>
    <w:rsid w:val="00705286"/>
    <w:rsid w:val="00711BC4"/>
    <w:rsid w:val="0071368B"/>
    <w:rsid w:val="00713A59"/>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3990"/>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6708"/>
    <w:rsid w:val="00837485"/>
    <w:rsid w:val="0084395A"/>
    <w:rsid w:val="00844EE1"/>
    <w:rsid w:val="0084565D"/>
    <w:rsid w:val="00845803"/>
    <w:rsid w:val="008458F1"/>
    <w:rsid w:val="0084720A"/>
    <w:rsid w:val="00847BAA"/>
    <w:rsid w:val="008515B6"/>
    <w:rsid w:val="00854C27"/>
    <w:rsid w:val="00855B41"/>
    <w:rsid w:val="00856DC6"/>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439"/>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AB"/>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360B"/>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934"/>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3"/>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044"/>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51F"/>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consultantplus://offline/ref=4BA48BE624A91FD31E16D9987D2DABDF3ADC8BE676C8A66BBF0F300EE969ACC768B8C8F4E178874E2EhBG"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consultantplus://offline/ref=4BA48BE624A91FD31E16D9987D2DABDF3ADC8BE676C8A66BBF0F300EE969ACC768B8C8F4E178874E2Eh5G" TargetMode="External"/><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71EBF-DE64-4CC2-9FBD-1E44DC6517BF}"/>
</file>

<file path=customXml/itemProps2.xml><?xml version="1.0" encoding="utf-8"?>
<ds:datastoreItem xmlns:ds="http://schemas.openxmlformats.org/officeDocument/2006/customXml" ds:itemID="{32DFC819-923E-4627-8EBC-BDD6F428C788}"/>
</file>

<file path=customXml/itemProps3.xml><?xml version="1.0" encoding="utf-8"?>
<ds:datastoreItem xmlns:ds="http://schemas.openxmlformats.org/officeDocument/2006/customXml" ds:itemID="{3E59CBDE-5344-4B2F-9C01-10F137D18101}"/>
</file>

<file path=customXml/itemProps4.xml><?xml version="1.0" encoding="utf-8"?>
<ds:datastoreItem xmlns:ds="http://schemas.openxmlformats.org/officeDocument/2006/customXml" ds:itemID="{0E9A916F-4378-4048-8044-5D47B91AE321}"/>
</file>

<file path=docProps/app.xml><?xml version="1.0" encoding="utf-8"?>
<Properties xmlns="http://schemas.openxmlformats.org/officeDocument/2006/extended-properties" xmlns:vt="http://schemas.openxmlformats.org/officeDocument/2006/docPropsVTypes">
  <Template>Normal</Template>
  <TotalTime>1168</TotalTime>
  <Pages>43</Pages>
  <Words>16894</Words>
  <Characters>96301</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112970</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267</cp:revision>
  <cp:lastPrinted>2017-08-08T10:55:00Z</cp:lastPrinted>
  <dcterms:created xsi:type="dcterms:W3CDTF">2015-09-14T11:10:00Z</dcterms:created>
  <dcterms:modified xsi:type="dcterms:W3CDTF">2018-08-27T10:51:00Z</dcterms:modified>
</cp:coreProperties>
</file>