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5A508F97" wp14:editId="5FA1878B">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«ЕЭнС»</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CA1B1E" w:rsidRPr="00CA1B1E" w:rsidRDefault="00CA1B1E" w:rsidP="00CA1B1E">
      <w:pPr>
        <w:spacing w:line="264" w:lineRule="auto"/>
        <w:ind w:firstLine="0"/>
        <w:jc w:val="center"/>
        <w:rPr>
          <w:b/>
          <w:sz w:val="24"/>
        </w:rPr>
      </w:pPr>
      <w:r w:rsidRPr="00CA1B1E">
        <w:rPr>
          <w:b/>
          <w:sz w:val="24"/>
        </w:rPr>
        <w:t xml:space="preserve">на </w:t>
      </w:r>
      <w:r w:rsidRPr="00CA1B1E">
        <w:rPr>
          <w:b/>
          <w:iCs/>
          <w:sz w:val="24"/>
        </w:rPr>
        <w:t xml:space="preserve">право заключения </w:t>
      </w:r>
      <w:proofErr w:type="gramStart"/>
      <w:r w:rsidRPr="00CA1B1E">
        <w:rPr>
          <w:b/>
          <w:iCs/>
          <w:sz w:val="24"/>
        </w:rPr>
        <w:t>договора</w:t>
      </w:r>
      <w:proofErr w:type="gramEnd"/>
      <w:r w:rsidRPr="00CA1B1E">
        <w:rPr>
          <w:b/>
          <w:iCs/>
          <w:sz w:val="24"/>
        </w:rPr>
        <w:t xml:space="preserve"> </w:t>
      </w:r>
      <w:r w:rsidRPr="00CA1B1E">
        <w:rPr>
          <w:b/>
          <w:sz w:val="24"/>
        </w:rPr>
        <w:t>на оказание комплексных услуг по списанию показаний приборов учета расхода электроэнергии, печати, упаковке и доставке документов физическим лицам в 2018 году.</w:t>
      </w:r>
    </w:p>
    <w:p w:rsidR="00CA1B1E" w:rsidRPr="00CA1B1E" w:rsidRDefault="00CA1B1E" w:rsidP="00CA1B1E">
      <w:pPr>
        <w:spacing w:line="264" w:lineRule="auto"/>
        <w:ind w:firstLine="0"/>
        <w:jc w:val="center"/>
        <w:rPr>
          <w:b/>
          <w:sz w:val="24"/>
        </w:rPr>
      </w:pP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8F11F1">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8F11F1">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8F11F1">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8F11F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8F11F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8F11F1">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8F11F1">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8F11F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8F11F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8F11F1">
        <w:rPr>
          <w:noProof/>
        </w:rPr>
        <w:t>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8F11F1">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8F11F1">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8F11F1">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8F11F1">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8F11F1">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8F11F1">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8F11F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8F11F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8F11F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8F11F1">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8F11F1">
        <w:rPr>
          <w:noProof/>
          <w:sz w:val="24"/>
          <w:szCs w:val="24"/>
        </w:rPr>
        <w:t>29</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CA1B1E" w:rsidRDefault="00012147" w:rsidP="00391D97">
      <w:pPr>
        <w:pStyle w:val="3-"/>
        <w:numPr>
          <w:ilvl w:val="2"/>
          <w:numId w:val="38"/>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CA1B1E">
        <w:rPr>
          <w:bCs/>
          <w:iCs/>
        </w:rPr>
        <w:t>являющийся Организатором запроса предложений -</w:t>
      </w:r>
      <w:r w:rsidRPr="005060B5">
        <w:t xml:space="preserve"> АО «ЕЭ</w:t>
      </w:r>
      <w:r>
        <w:t>н</w:t>
      </w:r>
      <w:r w:rsidRPr="005060B5">
        <w:t>С» [</w:t>
      </w:r>
      <w:r w:rsidRPr="00CA1B1E">
        <w:rPr>
          <w:bCs/>
        </w:rPr>
        <w:t>Юридический адрес: 620144, г. Екатеринбург, ул. Сурикова, 48, почтовый адрес: 620017, г. Екатеринбург, пр.</w:t>
      </w:r>
      <w:proofErr w:type="gramEnd"/>
      <w:r w:rsidRPr="00CA1B1E">
        <w:rPr>
          <w:bCs/>
        </w:rPr>
        <w:t xml:space="preserve"> Космонавтов, 17а, секретарь Закупочной комиссии </w:t>
      </w:r>
      <w:r w:rsidR="00CA1B1E" w:rsidRPr="00CA1B1E">
        <w:rPr>
          <w:bCs/>
        </w:rPr>
        <w:t>Пьянков Владимир Ильич</w:t>
      </w:r>
      <w:r w:rsidRPr="00CA1B1E">
        <w:rPr>
          <w:bCs/>
        </w:rPr>
        <w:t>, тел. (343) 215-76-34, e-</w:t>
      </w:r>
      <w:proofErr w:type="spellStart"/>
      <w:r w:rsidRPr="00CA1B1E">
        <w:rPr>
          <w:bCs/>
        </w:rPr>
        <w:t>mail</w:t>
      </w:r>
      <w:proofErr w:type="spellEnd"/>
      <w:r w:rsidRPr="00CA1B1E">
        <w:rPr>
          <w:bCs/>
        </w:rPr>
        <w:t xml:space="preserve">: </w:t>
      </w:r>
      <w:r w:rsidR="00CA1B1E" w:rsidRPr="00CA1B1E">
        <w:t>PyankovVI@eens.ru</w:t>
      </w:r>
      <w:r w:rsidRPr="005060B5">
        <w:t>]</w:t>
      </w:r>
      <w:r w:rsidRPr="00CA1B1E">
        <w:rPr>
          <w:szCs w:val="24"/>
        </w:rPr>
        <w:t xml:space="preserve">, </w:t>
      </w:r>
      <w:r w:rsidRPr="00CA1B1E">
        <w:rPr>
          <w:bCs/>
          <w:szCs w:val="24"/>
        </w:rPr>
        <w:t xml:space="preserve">Извещением о проведении открытого </w:t>
      </w:r>
      <w:r w:rsidRPr="00CA1B1E">
        <w:rPr>
          <w:bCs/>
          <w:iCs/>
          <w:szCs w:val="24"/>
        </w:rPr>
        <w:t>запроса предложений</w:t>
      </w:r>
      <w:r w:rsidRPr="00CA1B1E">
        <w:rPr>
          <w:bCs/>
          <w:szCs w:val="24"/>
        </w:rPr>
        <w:t xml:space="preserve">, опубликованным: на официальном сайте </w:t>
      </w:r>
      <w:r w:rsidRPr="00F95D0E">
        <w:rPr>
          <w:bCs/>
          <w:szCs w:val="24"/>
        </w:rPr>
        <w:t>www.zakupki.gov.ru</w:t>
      </w:r>
      <w:r w:rsidRPr="00CA1B1E">
        <w:rPr>
          <w:bCs/>
          <w:szCs w:val="24"/>
        </w:rPr>
        <w:t>, извещение №</w:t>
      </w:r>
      <w:r w:rsidR="0006735D" w:rsidRPr="00CA1B1E">
        <w:rPr>
          <w:bCs/>
          <w:szCs w:val="24"/>
        </w:rPr>
        <w:t xml:space="preserve"> </w:t>
      </w:r>
      <w:r w:rsidR="008F11F1">
        <w:t>31705720844</w:t>
      </w:r>
      <w:r w:rsidR="008F11F1" w:rsidRPr="008F11F1">
        <w:t xml:space="preserve"> </w:t>
      </w:r>
      <w:r w:rsidRPr="00CA1B1E">
        <w:rPr>
          <w:bCs/>
          <w:szCs w:val="24"/>
        </w:rPr>
        <w:t xml:space="preserve">от </w:t>
      </w:r>
      <w:r w:rsidR="00CA1B1E">
        <w:rPr>
          <w:bCs/>
          <w:szCs w:val="24"/>
        </w:rPr>
        <w:t>09</w:t>
      </w:r>
      <w:r w:rsidRPr="00CA1B1E">
        <w:rPr>
          <w:bCs/>
          <w:szCs w:val="24"/>
        </w:rPr>
        <w:t>.</w:t>
      </w:r>
      <w:r w:rsidR="00763509" w:rsidRPr="00CA1B1E">
        <w:rPr>
          <w:bCs/>
          <w:szCs w:val="24"/>
        </w:rPr>
        <w:t>1</w:t>
      </w:r>
      <w:r w:rsidR="00CA1B1E">
        <w:rPr>
          <w:bCs/>
          <w:szCs w:val="24"/>
        </w:rPr>
        <w:t>1</w:t>
      </w:r>
      <w:r w:rsidRPr="00CA1B1E">
        <w:rPr>
          <w:bCs/>
          <w:szCs w:val="24"/>
        </w:rPr>
        <w:t>.2017</w:t>
      </w:r>
      <w:r w:rsidR="006D3698" w:rsidRPr="00CA1B1E">
        <w:rPr>
          <w:bCs/>
          <w:szCs w:val="24"/>
        </w:rPr>
        <w:t xml:space="preserve"> </w:t>
      </w:r>
      <w:r w:rsidRPr="00CA1B1E">
        <w:rPr>
          <w:bCs/>
          <w:szCs w:val="24"/>
        </w:rPr>
        <w:t>г</w:t>
      </w:r>
      <w:r w:rsidR="006D3698" w:rsidRPr="00CA1B1E">
        <w:rPr>
          <w:bCs/>
          <w:szCs w:val="24"/>
        </w:rPr>
        <w:t>.</w:t>
      </w:r>
      <w:r w:rsidRPr="00CA1B1E">
        <w:rPr>
          <w:bCs/>
          <w:szCs w:val="24"/>
        </w:rPr>
        <w:t xml:space="preserve">, на сайте электронной торговой площадки (далее – ЭТП) </w:t>
      </w:r>
      <w:r w:rsidR="00CA1B1E" w:rsidRPr="00CA1B1E">
        <w:rPr>
          <w:bCs/>
        </w:rPr>
        <w:t>www.b2b-energo.ru</w:t>
      </w:r>
      <w:r w:rsidRPr="00CA1B1E">
        <w:rPr>
          <w:bCs/>
          <w:szCs w:val="24"/>
          <w:u w:val="single"/>
        </w:rPr>
        <w:t>,</w:t>
      </w:r>
      <w:r w:rsidRPr="00CA1B1E">
        <w:rPr>
          <w:bCs/>
          <w:szCs w:val="24"/>
        </w:rPr>
        <w:t xml:space="preserve"> извещение № </w:t>
      </w:r>
      <w:r w:rsidR="005577E9" w:rsidRPr="005577E9">
        <w:rPr>
          <w:bCs/>
        </w:rPr>
        <w:t>919448</w:t>
      </w:r>
      <w:r w:rsidRPr="00CA1B1E">
        <w:rPr>
          <w:bCs/>
          <w:szCs w:val="24"/>
        </w:rPr>
        <w:t xml:space="preserve"> от </w:t>
      </w:r>
      <w:r w:rsidR="00CA1B1E">
        <w:rPr>
          <w:bCs/>
          <w:szCs w:val="24"/>
        </w:rPr>
        <w:t>09</w:t>
      </w:r>
      <w:r w:rsidR="00763509" w:rsidRPr="00CA1B1E">
        <w:rPr>
          <w:bCs/>
          <w:szCs w:val="24"/>
        </w:rPr>
        <w:t>.</w:t>
      </w:r>
      <w:bookmarkStart w:id="18" w:name="_GoBack"/>
      <w:bookmarkEnd w:id="18"/>
      <w:r w:rsidR="00763509" w:rsidRPr="00CA1B1E">
        <w:rPr>
          <w:bCs/>
          <w:szCs w:val="24"/>
        </w:rPr>
        <w:t>1</w:t>
      </w:r>
      <w:r w:rsidR="00CA1B1E">
        <w:rPr>
          <w:bCs/>
          <w:szCs w:val="24"/>
        </w:rPr>
        <w:t>1</w:t>
      </w:r>
      <w:r w:rsidRPr="00CA1B1E">
        <w:rPr>
          <w:bCs/>
          <w:szCs w:val="24"/>
        </w:rPr>
        <w:t>.2017</w:t>
      </w:r>
      <w:r w:rsidR="006D3698" w:rsidRPr="00CA1B1E">
        <w:rPr>
          <w:bCs/>
          <w:szCs w:val="24"/>
        </w:rPr>
        <w:t xml:space="preserve"> </w:t>
      </w:r>
      <w:r w:rsidRPr="00CA1B1E">
        <w:rPr>
          <w:bCs/>
          <w:szCs w:val="24"/>
        </w:rPr>
        <w:t>г., на сайте АО «</w:t>
      </w:r>
      <w:proofErr w:type="spellStart"/>
      <w:r w:rsidRPr="00CA1B1E">
        <w:rPr>
          <w:bCs/>
          <w:szCs w:val="24"/>
        </w:rPr>
        <w:t>ЕЭнС</w:t>
      </w:r>
      <w:proofErr w:type="spellEnd"/>
      <w:r w:rsidRPr="00CA1B1E">
        <w:rPr>
          <w:bCs/>
          <w:szCs w:val="24"/>
        </w:rPr>
        <w:t xml:space="preserve">» </w:t>
      </w:r>
      <w:proofErr w:type="spellStart"/>
      <w:r w:rsidRPr="00F95D0E">
        <w:rPr>
          <w:bCs/>
          <w:szCs w:val="24"/>
        </w:rPr>
        <w:t>www</w:t>
      </w:r>
      <w:proofErr w:type="spellEnd"/>
      <w:r w:rsidRPr="00F95D0E">
        <w:rPr>
          <w:bCs/>
          <w:szCs w:val="24"/>
        </w:rPr>
        <w:t>.</w:t>
      </w:r>
      <w:proofErr w:type="spellStart"/>
      <w:r w:rsidRPr="00F95D0E">
        <w:rPr>
          <w:bCs/>
          <w:szCs w:val="24"/>
          <w:lang w:val="en-US"/>
        </w:rPr>
        <w:t>eens</w:t>
      </w:r>
      <w:proofErr w:type="spellEnd"/>
      <w:r w:rsidRPr="00F95D0E">
        <w:rPr>
          <w:bCs/>
          <w:szCs w:val="24"/>
        </w:rPr>
        <w:t>.</w:t>
      </w:r>
      <w:proofErr w:type="spellStart"/>
      <w:r w:rsidRPr="00F95D0E">
        <w:rPr>
          <w:bCs/>
          <w:szCs w:val="24"/>
        </w:rPr>
        <w:t>ru</w:t>
      </w:r>
      <w:proofErr w:type="spellEnd"/>
      <w:r w:rsidRPr="00CA1B1E">
        <w:rPr>
          <w:bCs/>
          <w:szCs w:val="24"/>
        </w:rPr>
        <w:t xml:space="preserve">, закупка № </w:t>
      </w:r>
      <w:r w:rsidR="00763509" w:rsidRPr="00CA1B1E">
        <w:rPr>
          <w:bCs/>
          <w:szCs w:val="24"/>
        </w:rPr>
        <w:t>6</w:t>
      </w:r>
      <w:r w:rsidR="00CA1B1E">
        <w:rPr>
          <w:bCs/>
          <w:szCs w:val="24"/>
        </w:rPr>
        <w:t>5</w:t>
      </w:r>
      <w:r w:rsidRPr="00CA1B1E">
        <w:rPr>
          <w:bCs/>
          <w:szCs w:val="24"/>
        </w:rPr>
        <w:t xml:space="preserve"> от </w:t>
      </w:r>
      <w:r w:rsidR="00CA1B1E">
        <w:rPr>
          <w:bCs/>
          <w:szCs w:val="24"/>
        </w:rPr>
        <w:t>09</w:t>
      </w:r>
      <w:r w:rsidR="00763509" w:rsidRPr="00CA1B1E">
        <w:rPr>
          <w:bCs/>
          <w:szCs w:val="24"/>
        </w:rPr>
        <w:t>.</w:t>
      </w:r>
      <w:r w:rsidR="00CA1B1E">
        <w:rPr>
          <w:bCs/>
          <w:szCs w:val="24"/>
        </w:rPr>
        <w:t>11</w:t>
      </w:r>
      <w:r w:rsidRPr="00CA1B1E">
        <w:rPr>
          <w:bCs/>
          <w:szCs w:val="24"/>
        </w:rPr>
        <w:t>.2017 г.</w:t>
      </w:r>
      <w:r w:rsidRPr="00CA1B1E">
        <w:rPr>
          <w:szCs w:val="24"/>
        </w:rPr>
        <w:t>,</w:t>
      </w:r>
      <w:r w:rsidRPr="00CA1B1E">
        <w:rPr>
          <w:iCs/>
          <w:szCs w:val="24"/>
        </w:rPr>
        <w:t xml:space="preserve"> приг</w:t>
      </w:r>
      <w:r w:rsidRPr="00CA1B1E">
        <w:rPr>
          <w:szCs w:val="24"/>
        </w:rPr>
        <w:t xml:space="preserve">ласил </w:t>
      </w:r>
      <w:bookmarkEnd w:id="12"/>
      <w:bookmarkEnd w:id="13"/>
      <w:bookmarkEnd w:id="14"/>
      <w:bookmarkEnd w:id="15"/>
      <w:bookmarkEnd w:id="16"/>
      <w:r w:rsidR="00D077C6" w:rsidRPr="00CA1B1E">
        <w:rPr>
          <w:bCs/>
          <w:snapToGrid w:val="0"/>
          <w:szCs w:val="24"/>
        </w:rPr>
        <w:t xml:space="preserve">юридических лиц, физических лиц, в том числе индивидуальных предпринимателей, </w:t>
      </w:r>
      <w:r w:rsidRPr="00CA1B1E">
        <w:rPr>
          <w:iCs/>
          <w:snapToGrid w:val="0"/>
          <w:szCs w:val="24"/>
        </w:rPr>
        <w:t xml:space="preserve">к </w:t>
      </w:r>
      <w:proofErr w:type="gramStart"/>
      <w:r w:rsidRPr="00CA1B1E">
        <w:rPr>
          <w:iCs/>
          <w:snapToGrid w:val="0"/>
          <w:szCs w:val="24"/>
        </w:rPr>
        <w:t>участию</w:t>
      </w:r>
      <w:proofErr w:type="gramEnd"/>
      <w:r w:rsidRPr="00CA1B1E">
        <w:rPr>
          <w:iCs/>
          <w:snapToGrid w:val="0"/>
          <w:szCs w:val="24"/>
        </w:rPr>
        <w:t xml:space="preserve"> в открытом запросе предложений без предварительного квалификационного отбора (далее – запрос предложений).</w:t>
      </w:r>
      <w:bookmarkEnd w:id="17"/>
      <w:r w:rsidRPr="00CA1B1E">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6D3698" w:rsidRPr="00CA1B1E" w:rsidRDefault="00DD014F" w:rsidP="00CA1B1E">
      <w:pPr>
        <w:pStyle w:val="3-"/>
        <w:tabs>
          <w:tab w:val="left" w:pos="1418"/>
        </w:tabs>
        <w:autoSpaceDE w:val="0"/>
        <w:autoSpaceDN w:val="0"/>
        <w:adjustRightInd w:val="0"/>
        <w:spacing w:line="276" w:lineRule="auto"/>
        <w:ind w:left="0" w:firstLine="709"/>
        <w:rPr>
          <w:b/>
          <w:bCs/>
          <w:szCs w:val="24"/>
        </w:rPr>
      </w:pPr>
      <w:bookmarkStart w:id="20" w:name="_Ref306980366"/>
      <w:bookmarkStart w:id="21" w:name="_Ref303323780"/>
      <w:r w:rsidRPr="006D3698">
        <w:rPr>
          <w:szCs w:val="24"/>
        </w:rPr>
        <w:t>Предмет Запроса предложений</w:t>
      </w:r>
      <w:bookmarkEnd w:id="20"/>
      <w:r w:rsidRPr="006D3698">
        <w:rPr>
          <w:szCs w:val="24"/>
        </w:rPr>
        <w:t xml:space="preserve"> – </w:t>
      </w:r>
      <w:bookmarkEnd w:id="21"/>
      <w:r w:rsidR="00E138AA" w:rsidRPr="006D3698">
        <w:rPr>
          <w:b/>
          <w:bCs/>
          <w:szCs w:val="24"/>
        </w:rPr>
        <w:t xml:space="preserve">право заключения договора </w:t>
      </w:r>
      <w:r w:rsidR="00FF251F" w:rsidRPr="00FF251F">
        <w:rPr>
          <w:b/>
          <w:szCs w:val="24"/>
        </w:rPr>
        <w:t xml:space="preserve">на </w:t>
      </w:r>
      <w:r w:rsidR="00CA1B1E" w:rsidRPr="00CA1B1E">
        <w:rPr>
          <w:b/>
          <w:bCs/>
          <w:szCs w:val="24"/>
        </w:rPr>
        <w:t>оказание комплексных услуг по списанию показаний приборов учета расхода электроэнергии, печати, упаковке и доставке документов физическим лицам в 2018 году</w:t>
      </w:r>
      <w:r w:rsidR="00382958" w:rsidRPr="00CA1B1E">
        <w:rPr>
          <w:b/>
          <w:szCs w:val="24"/>
        </w:rPr>
        <w:t>.</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CA1B1E" w:rsidRDefault="00DD014F" w:rsidP="00CA1B1E">
      <w:pPr>
        <w:pStyle w:val="a"/>
        <w:numPr>
          <w:ilvl w:val="0"/>
          <w:numId w:val="0"/>
        </w:numPr>
        <w:autoSpaceDE w:val="0"/>
        <w:autoSpaceDN w:val="0"/>
        <w:spacing w:line="276" w:lineRule="auto"/>
        <w:ind w:left="360" w:firstLine="34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p>
    <w:p w:rsidR="00CA1B1E" w:rsidRPr="00CA1B1E" w:rsidRDefault="00CA1B1E" w:rsidP="00CA1B1E">
      <w:pPr>
        <w:pStyle w:val="a"/>
        <w:numPr>
          <w:ilvl w:val="0"/>
          <w:numId w:val="0"/>
        </w:numPr>
        <w:autoSpaceDE w:val="0"/>
        <w:autoSpaceDN w:val="0"/>
        <w:spacing w:line="276" w:lineRule="auto"/>
        <w:ind w:left="360" w:firstLine="349"/>
        <w:rPr>
          <w:b/>
          <w:sz w:val="24"/>
          <w:szCs w:val="24"/>
        </w:rPr>
      </w:pPr>
      <w:r w:rsidRPr="00CA1B1E">
        <w:rPr>
          <w:sz w:val="24"/>
          <w:szCs w:val="24"/>
        </w:rPr>
        <w:t>Начало – 01.01.2018;</w:t>
      </w:r>
    </w:p>
    <w:p w:rsidR="00CA1B1E" w:rsidRPr="00CA1B1E" w:rsidRDefault="00CA1B1E" w:rsidP="00CA1B1E">
      <w:pPr>
        <w:pStyle w:val="a"/>
        <w:numPr>
          <w:ilvl w:val="0"/>
          <w:numId w:val="0"/>
        </w:numPr>
        <w:autoSpaceDE w:val="0"/>
        <w:autoSpaceDN w:val="0"/>
        <w:spacing w:line="276" w:lineRule="auto"/>
        <w:ind w:left="360" w:firstLine="349"/>
        <w:rPr>
          <w:sz w:val="24"/>
          <w:szCs w:val="24"/>
        </w:rPr>
      </w:pPr>
      <w:r w:rsidRPr="00CA1B1E">
        <w:rPr>
          <w:sz w:val="24"/>
          <w:szCs w:val="24"/>
        </w:rPr>
        <w:t>Окончание  – 31.12.2018.</w:t>
      </w:r>
    </w:p>
    <w:p w:rsidR="00B66049" w:rsidRPr="00D077C6" w:rsidRDefault="00B66049" w:rsidP="00CA1B1E">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FF251F" w:rsidRPr="00CA1B1E" w:rsidRDefault="00B66049" w:rsidP="00CA1B1E">
      <w:pPr>
        <w:widowControl w:val="0"/>
        <w:shd w:val="clear" w:color="auto" w:fill="FFFFFF"/>
        <w:tabs>
          <w:tab w:val="left" w:pos="878"/>
        </w:tabs>
        <w:adjustRightInd w:val="0"/>
        <w:ind w:firstLine="709"/>
        <w:rPr>
          <w:sz w:val="24"/>
          <w:szCs w:val="24"/>
          <w:lang w:eastAsia="ru-RU"/>
        </w:rPr>
      </w:pPr>
      <w:r w:rsidRPr="00CA1B1E">
        <w:rPr>
          <w:b/>
          <w:sz w:val="24"/>
          <w:szCs w:val="24"/>
        </w:rPr>
        <w:t>Место выполнения работ/поставки:</w:t>
      </w:r>
      <w:r w:rsidR="00EB5789" w:rsidRPr="00CA1B1E">
        <w:rPr>
          <w:sz w:val="24"/>
          <w:szCs w:val="24"/>
        </w:rPr>
        <w:t xml:space="preserve"> </w:t>
      </w:r>
      <w:r w:rsidR="00FF251F" w:rsidRPr="00CA1B1E">
        <w:rPr>
          <w:sz w:val="24"/>
          <w:szCs w:val="24"/>
          <w:lang w:eastAsia="ru-RU"/>
        </w:rPr>
        <w:t>в соответствии с ТОМ 2 «Техническое задание».</w:t>
      </w:r>
    </w:p>
    <w:p w:rsidR="00B66049" w:rsidRPr="00CA1B1E" w:rsidRDefault="00BC2747" w:rsidP="00CA1B1E">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CA1B1E">
        <w:rPr>
          <w:b/>
          <w:sz w:val="24"/>
          <w:szCs w:val="24"/>
        </w:rPr>
        <w:t xml:space="preserve">Условия Договора, </w:t>
      </w:r>
      <w:r w:rsidR="00DD014F" w:rsidRPr="00CA1B1E">
        <w:rPr>
          <w:b/>
          <w:sz w:val="24"/>
          <w:szCs w:val="24"/>
        </w:rPr>
        <w:t>Оплата по Договору</w:t>
      </w:r>
      <w:r w:rsidRPr="00CA1B1E">
        <w:rPr>
          <w:b/>
          <w:sz w:val="24"/>
          <w:szCs w:val="24"/>
        </w:rPr>
        <w:t>:</w:t>
      </w:r>
      <w:r w:rsidRPr="00CA1B1E">
        <w:rPr>
          <w:sz w:val="24"/>
          <w:szCs w:val="24"/>
        </w:rPr>
        <w:t xml:space="preserve"> </w:t>
      </w:r>
      <w:r w:rsidR="00DD014F" w:rsidRPr="00CA1B1E">
        <w:rPr>
          <w:sz w:val="24"/>
          <w:szCs w:val="24"/>
        </w:rPr>
        <w:t xml:space="preserve"> </w:t>
      </w:r>
      <w:r w:rsidR="00B66049" w:rsidRPr="00CA1B1E">
        <w:rPr>
          <w:bCs w:val="0"/>
          <w:sz w:val="24"/>
          <w:szCs w:val="24"/>
          <w:lang w:eastAsia="ru-RU"/>
        </w:rPr>
        <w:t>оговорены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w:t>
      </w:r>
      <w:r w:rsidRPr="00B66049">
        <w:rPr>
          <w:szCs w:val="24"/>
        </w:rPr>
        <w:lastRenderedPageBreak/>
        <w:t>«Техническое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391D97">
      <w:pPr>
        <w:pStyle w:val="3-"/>
        <w:numPr>
          <w:ilvl w:val="2"/>
          <w:numId w:val="38"/>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 xml:space="preserve">с Единым стандартом закупок     АО «ЕЭнС» (Положением о закупке), утвержденным решением Совета Директоров АО «ЕЭнС» (протокол от </w:t>
      </w:r>
      <w:r w:rsidR="00763509" w:rsidRPr="00763509">
        <w:rPr>
          <w:bCs/>
        </w:rPr>
        <w:t>18.09.2017</w:t>
      </w:r>
      <w:r w:rsidR="00763509" w:rsidRPr="00763509">
        <w:rPr>
          <w:b/>
          <w:bCs/>
        </w:rPr>
        <w:t xml:space="preserve"> </w:t>
      </w:r>
      <w:r w:rsidRPr="00C85FA6">
        <w:rPr>
          <w:bCs/>
        </w:rPr>
        <w:t xml:space="preserve">г. № </w:t>
      </w:r>
      <w:r w:rsidR="00763509" w:rsidRPr="00763509">
        <w:rPr>
          <w:bCs/>
        </w:rPr>
        <w:t>108</w:t>
      </w:r>
      <w:r w:rsidRPr="00C85FA6">
        <w:rPr>
          <w:bCs/>
        </w:rPr>
        <w:t xml:space="preserve">) (далее – Стандарт), на основании Плана закупки АО «ЕЭнС» на 2017 год, утвержденного протоколом заседания Совета Директоров АО «ЕЭнС» от 30.12.2016 г. № 97 (закупка № </w:t>
      </w:r>
      <w:r w:rsidR="00CA1B1E">
        <w:rPr>
          <w:bCs/>
        </w:rPr>
        <w:t>70</w:t>
      </w:r>
      <w:r w:rsidRPr="00C85FA6">
        <w:rPr>
          <w:bCs/>
        </w:rPr>
        <w:t>-1</w:t>
      </w:r>
      <w:r w:rsidR="00CA1B1E">
        <w:rPr>
          <w:bCs/>
        </w:rPr>
        <w:t>88</w:t>
      </w:r>
      <w:r w:rsidRPr="00C85FA6">
        <w:rPr>
          <w:bCs/>
        </w:rPr>
        <w:t>, лот № 1).</w:t>
      </w:r>
      <w:proofErr w:type="gramEnd"/>
    </w:p>
    <w:p w:rsidR="00502E5A" w:rsidRPr="005111E6" w:rsidRDefault="00502E5A" w:rsidP="00391D97">
      <w:pPr>
        <w:pStyle w:val="3-"/>
        <w:numPr>
          <w:ilvl w:val="2"/>
          <w:numId w:val="38"/>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 xml:space="preserve">директора АО «ЕЭнС» от </w:t>
      </w:r>
      <w:r w:rsidR="00CA1B1E">
        <w:rPr>
          <w:bCs/>
          <w:szCs w:val="24"/>
        </w:rPr>
        <w:t>20</w:t>
      </w:r>
      <w:r w:rsidRPr="001C4972">
        <w:rPr>
          <w:bCs/>
          <w:szCs w:val="24"/>
        </w:rPr>
        <w:t>.</w:t>
      </w:r>
      <w:r w:rsidR="00CA1B1E">
        <w:rPr>
          <w:bCs/>
          <w:szCs w:val="24"/>
        </w:rPr>
        <w:t>10</w:t>
      </w:r>
      <w:r w:rsidRPr="001C4972">
        <w:rPr>
          <w:bCs/>
          <w:szCs w:val="24"/>
        </w:rPr>
        <w:t xml:space="preserve">2017 г. № </w:t>
      </w:r>
      <w:r w:rsidR="00CA1B1E">
        <w:rPr>
          <w:bCs/>
          <w:szCs w:val="24"/>
        </w:rPr>
        <w:t>240</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w:t>
      </w:r>
      <w:proofErr w:type="gramStart"/>
      <w:r w:rsidRPr="002979A8">
        <w:rPr>
          <w:szCs w:val="24"/>
        </w:rPr>
        <w:t>является публичным конкурсом и не регулируется</w:t>
      </w:r>
      <w:proofErr w:type="gramEnd"/>
      <w:r w:rsidRPr="002979A8">
        <w:rPr>
          <w:szCs w:val="24"/>
        </w:rPr>
        <w:t xml:space="preserve">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w:t>
      </w:r>
      <w:proofErr w:type="gramStart"/>
      <w:r w:rsidRPr="002979A8">
        <w:rPr>
          <w:szCs w:val="24"/>
        </w:rPr>
        <w:t>имеет правовой статус оферты и</w:t>
      </w:r>
      <w:proofErr w:type="gramEnd"/>
      <w:r w:rsidRPr="002979A8">
        <w:rPr>
          <w:szCs w:val="24"/>
        </w:rPr>
        <w:t xml:space="preserve">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8F11F1">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r w:rsidR="00502E5A">
        <w:rPr>
          <w:szCs w:val="24"/>
        </w:rPr>
        <w:t>ЕЭнС</w:t>
      </w:r>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w:t>
      </w:r>
      <w:proofErr w:type="gramStart"/>
      <w:r w:rsidRPr="002979A8">
        <w:rPr>
          <w:szCs w:val="24"/>
        </w:rPr>
        <w:t>представляют собой риск для Участника и может</w:t>
      </w:r>
      <w:proofErr w:type="gramEnd"/>
      <w:r w:rsidRPr="002979A8">
        <w:rPr>
          <w:szCs w:val="24"/>
        </w:rPr>
        <w:t xml:space="preserve">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8F11F1">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8F11F1">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8F11F1">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lastRenderedPageBreak/>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8F11F1">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F11F1">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F11F1">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76710C">
        <w:rPr>
          <w:szCs w:val="24"/>
        </w:rPr>
        <w:t>Форма 1</w:t>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76710C">
        <w:rPr>
          <w:spacing w:val="-1"/>
          <w:szCs w:val="24"/>
        </w:rPr>
        <w:t>Форма 2</w:t>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1B4201" w:rsidRPr="001B4201" w:rsidRDefault="001B4201" w:rsidP="00821956">
      <w:pPr>
        <w:pStyle w:val="6-"/>
        <w:tabs>
          <w:tab w:val="left" w:pos="1418"/>
        </w:tabs>
        <w:spacing w:line="276" w:lineRule="auto"/>
        <w:ind w:left="0" w:firstLine="709"/>
        <w:rPr>
          <w:szCs w:val="24"/>
        </w:rPr>
      </w:pPr>
      <w:r>
        <w:rPr>
          <w:b/>
          <w:bCs/>
          <w:szCs w:val="24"/>
        </w:rPr>
        <w:t>К</w:t>
      </w:r>
      <w:r w:rsidRPr="001B4201">
        <w:rPr>
          <w:b/>
          <w:bCs/>
          <w:szCs w:val="24"/>
        </w:rPr>
        <w:t>оммерческое предложение</w:t>
      </w:r>
      <w:r w:rsidRPr="001B4201">
        <w:rPr>
          <w:spacing w:val="-1"/>
          <w:szCs w:val="24"/>
        </w:rPr>
        <w:t xml:space="preserve"> </w:t>
      </w:r>
      <w:r w:rsidRPr="002979A8">
        <w:rPr>
          <w:spacing w:val="-1"/>
          <w:szCs w:val="24"/>
        </w:rPr>
        <w:t>по форме и в соответствии с инструкциями,</w:t>
      </w:r>
      <w:r w:rsidRPr="002979A8">
        <w:rPr>
          <w:szCs w:val="24"/>
        </w:rPr>
        <w:t xml:space="preserve"> приведенными в настоящей документации по запросу предложений</w:t>
      </w:r>
      <w:r>
        <w:rPr>
          <w:szCs w:val="24"/>
        </w:rPr>
        <w:t xml:space="preserve"> (Форма 3);</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76710C">
        <w:rPr>
          <w:szCs w:val="24"/>
        </w:rPr>
        <w:t>Форма 4</w:t>
      </w:r>
      <w:r w:rsidRPr="002979A8">
        <w:rPr>
          <w:szCs w:val="24"/>
        </w:rPr>
        <w:t>);</w:t>
      </w:r>
    </w:p>
    <w:p w:rsidR="001B4201" w:rsidRPr="001B4201" w:rsidRDefault="001B4201" w:rsidP="00391D97">
      <w:pPr>
        <w:pStyle w:val="6-"/>
        <w:spacing w:line="276" w:lineRule="auto"/>
        <w:ind w:left="0" w:firstLine="709"/>
        <w:rPr>
          <w:szCs w:val="24"/>
        </w:rPr>
      </w:pPr>
      <w:r w:rsidRPr="001B4201">
        <w:rPr>
          <w:b/>
          <w:szCs w:val="24"/>
        </w:rPr>
        <w:t>Протокол разногласий к проекту Договора</w:t>
      </w:r>
      <w:r w:rsidRPr="001B4201">
        <w:rPr>
          <w:szCs w:val="24"/>
        </w:rPr>
        <w:t xml:space="preserve"> по форме и в соответствии с инструкциями, приведенными в настоящей Документации, </w:t>
      </w:r>
      <w:r w:rsidRPr="001B4201">
        <w:rPr>
          <w:b/>
          <w:szCs w:val="24"/>
        </w:rPr>
        <w:t>заполненный Участником проект Договора</w:t>
      </w:r>
      <w:r w:rsidRPr="001B4201">
        <w:rPr>
          <w:szCs w:val="24"/>
        </w:rPr>
        <w:t xml:space="preserve"> (</w:t>
      </w:r>
      <w:r w:rsidR="0076710C">
        <w:rPr>
          <w:szCs w:val="24"/>
        </w:rPr>
        <w:t>Форма 5</w:t>
      </w:r>
      <w:r w:rsidRPr="001B4201">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76710C">
        <w:rPr>
          <w:szCs w:val="24"/>
        </w:rPr>
        <w:t>Форма 6</w:t>
      </w:r>
      <w:r w:rsidRPr="002979A8">
        <w:rPr>
          <w:szCs w:val="24"/>
        </w:rPr>
        <w:t>);</w:t>
      </w:r>
    </w:p>
    <w:p w:rsidR="001B4201"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76710C">
        <w:rPr>
          <w:szCs w:val="24"/>
        </w:rPr>
        <w:t>Форма 7</w:t>
      </w:r>
      <w:r w:rsidR="008D39CE" w:rsidRPr="002979A8">
        <w:rPr>
          <w:szCs w:val="24"/>
        </w:rPr>
        <w:t>)</w:t>
      </w:r>
      <w:r w:rsidR="001B4201">
        <w:rPr>
          <w:szCs w:val="24"/>
        </w:rPr>
        <w:t>;</w:t>
      </w:r>
    </w:p>
    <w:p w:rsidR="00B56EBB" w:rsidRPr="002979A8" w:rsidRDefault="004065C0" w:rsidP="00821956">
      <w:pPr>
        <w:pStyle w:val="6-"/>
        <w:tabs>
          <w:tab w:val="left" w:pos="1418"/>
        </w:tabs>
        <w:spacing w:line="276" w:lineRule="auto"/>
        <w:ind w:left="0" w:firstLine="709"/>
        <w:rPr>
          <w:szCs w:val="24"/>
        </w:rPr>
      </w:pPr>
      <w:r w:rsidRPr="00D077C6">
        <w:rPr>
          <w:b/>
          <w:szCs w:val="24"/>
        </w:rPr>
        <w:t>Согласие на обработку персональных данных</w:t>
      </w:r>
      <w:r w:rsidRPr="002979A8">
        <w:rPr>
          <w:szCs w:val="24"/>
        </w:rPr>
        <w:t xml:space="preserve"> (</w:t>
      </w:r>
      <w:r w:rsidR="001B4201">
        <w:rPr>
          <w:szCs w:val="24"/>
        </w:rPr>
        <w:t>Ф</w:t>
      </w:r>
      <w:r w:rsidRPr="002979A8">
        <w:rPr>
          <w:szCs w:val="24"/>
        </w:rPr>
        <w:t xml:space="preserve">орма </w:t>
      </w:r>
      <w:r w:rsidR="001B4201">
        <w:rPr>
          <w:szCs w:val="24"/>
        </w:rPr>
        <w:t>8</w:t>
      </w:r>
      <w:r w:rsidRPr="002979A8">
        <w:rPr>
          <w:szCs w:val="24"/>
        </w:rPr>
        <w:t>);</w:t>
      </w:r>
    </w:p>
    <w:p w:rsidR="002E084F" w:rsidRPr="001B4201" w:rsidRDefault="00F73FD9" w:rsidP="00391D97">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(Форма </w:t>
      </w:r>
      <w:r w:rsidR="001B4201">
        <w:t>9</w:t>
      </w:r>
      <w:r w:rsidR="000A1C78">
        <w:t>)</w:t>
      </w:r>
      <w:r w:rsidR="002E084F" w:rsidRPr="001B4201">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1B4201">
        <w:rPr>
          <w:szCs w:val="24"/>
        </w:rPr>
        <w:t>10</w:t>
      </w:r>
      <w:r w:rsidRPr="002979A8">
        <w:rPr>
          <w:szCs w:val="24"/>
        </w:rPr>
        <w:t>);</w:t>
      </w:r>
    </w:p>
    <w:p w:rsidR="004477F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w:t>
      </w:r>
      <w:r w:rsidR="001B4201">
        <w:rPr>
          <w:szCs w:val="24"/>
        </w:rPr>
        <w:t>1</w:t>
      </w:r>
      <w:r w:rsidRPr="00C26F2E">
        <w:rPr>
          <w:szCs w:val="24"/>
        </w:rPr>
        <w:t>);</w:t>
      </w:r>
    </w:p>
    <w:p w:rsidR="001B4201" w:rsidRPr="001B4201" w:rsidRDefault="001B4201" w:rsidP="00821956">
      <w:pPr>
        <w:pStyle w:val="6-"/>
        <w:tabs>
          <w:tab w:val="left" w:pos="1418"/>
        </w:tabs>
        <w:spacing w:line="276" w:lineRule="auto"/>
        <w:ind w:left="0" w:firstLine="709"/>
        <w:rPr>
          <w:szCs w:val="24"/>
        </w:rPr>
      </w:pPr>
      <w:r w:rsidRPr="001B4201">
        <w:rPr>
          <w:b/>
          <w:bCs/>
          <w:szCs w:val="24"/>
        </w:rPr>
        <w:lastRenderedPageBreak/>
        <w:t>Справку о перечне и объемах выполнения аналогичных договоров</w:t>
      </w:r>
      <w:r w:rsidRPr="001B4201">
        <w:rPr>
          <w:bCs/>
          <w:szCs w:val="24"/>
        </w:rPr>
        <w:t xml:space="preserve">, по форме и в соответствии с инструкциями, приведенными в настоящей Документации по запросу предложений (Форма </w:t>
      </w:r>
      <w:r>
        <w:rPr>
          <w:bCs/>
          <w:szCs w:val="24"/>
        </w:rPr>
        <w:t>12</w:t>
      </w:r>
      <w:r w:rsidRPr="001B4201">
        <w:rPr>
          <w:bCs/>
          <w:szCs w:val="24"/>
        </w:rPr>
        <w:t>)</w:t>
      </w:r>
      <w:r>
        <w:rPr>
          <w:bCs/>
          <w:szCs w:val="24"/>
        </w:rPr>
        <w:t>;</w:t>
      </w:r>
    </w:p>
    <w:p w:rsidR="001B4201" w:rsidRPr="001B4201" w:rsidRDefault="001B4201" w:rsidP="00821956">
      <w:pPr>
        <w:pStyle w:val="6-"/>
        <w:tabs>
          <w:tab w:val="left" w:pos="1418"/>
        </w:tabs>
        <w:spacing w:line="276" w:lineRule="auto"/>
        <w:ind w:left="0" w:firstLine="709"/>
        <w:rPr>
          <w:szCs w:val="24"/>
        </w:rPr>
      </w:pPr>
      <w:r>
        <w:rPr>
          <w:bCs/>
          <w:szCs w:val="24"/>
        </w:rPr>
        <w:t>С</w:t>
      </w:r>
      <w:r w:rsidRPr="001B4201">
        <w:rPr>
          <w:bCs/>
          <w:szCs w:val="24"/>
        </w:rPr>
        <w:t xml:space="preserve">правку о </w:t>
      </w:r>
      <w:r w:rsidRPr="001B4201">
        <w:rPr>
          <w:b/>
          <w:bCs/>
          <w:szCs w:val="24"/>
        </w:rPr>
        <w:t>кадровых ресурсах</w:t>
      </w:r>
      <w:r>
        <w:rPr>
          <w:b/>
          <w:bCs/>
          <w:szCs w:val="24"/>
        </w:rPr>
        <w:t xml:space="preserve"> </w:t>
      </w:r>
      <w:r w:rsidRPr="001B4201">
        <w:rPr>
          <w:bCs/>
          <w:szCs w:val="24"/>
        </w:rPr>
        <w:t>(Форма 13);</w:t>
      </w:r>
    </w:p>
    <w:p w:rsidR="001B4201" w:rsidRPr="00C26F2E" w:rsidRDefault="001B4201" w:rsidP="00821956">
      <w:pPr>
        <w:pStyle w:val="6-"/>
        <w:tabs>
          <w:tab w:val="left" w:pos="1418"/>
        </w:tabs>
        <w:spacing w:line="276" w:lineRule="auto"/>
        <w:ind w:left="0" w:firstLine="709"/>
        <w:rPr>
          <w:szCs w:val="24"/>
        </w:rPr>
      </w:pPr>
      <w:r>
        <w:rPr>
          <w:bCs/>
          <w:szCs w:val="24"/>
        </w:rPr>
        <w:t>С</w:t>
      </w:r>
      <w:r w:rsidRPr="001B4201">
        <w:rPr>
          <w:bCs/>
          <w:szCs w:val="24"/>
        </w:rPr>
        <w:t xml:space="preserve">ведения о </w:t>
      </w:r>
      <w:r w:rsidRPr="001B4201">
        <w:rPr>
          <w:b/>
          <w:bCs/>
          <w:szCs w:val="24"/>
        </w:rPr>
        <w:t>материально-технической базе</w:t>
      </w:r>
      <w:r>
        <w:rPr>
          <w:bCs/>
          <w:szCs w:val="24"/>
        </w:rPr>
        <w:t xml:space="preserve"> (Форма 14);</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8F11F1">
        <w:rPr>
          <w:b/>
          <w:szCs w:val="24"/>
        </w:rPr>
        <w:t>2.3.8</w:t>
      </w:r>
      <w:r w:rsidR="00072E1B" w:rsidRPr="00C26F2E">
        <w:rPr>
          <w:b/>
          <w:szCs w:val="24"/>
        </w:rPr>
        <w:fldChar w:fldCharType="end"/>
      </w:r>
      <w:r w:rsidRPr="00C26F2E">
        <w:rPr>
          <w:b/>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76710C"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Форма 2</w:t>
      </w:r>
      <w:r w:rsidR="00072E1B" w:rsidRPr="002979A8">
        <w:rPr>
          <w:szCs w:val="24"/>
        </w:rPr>
        <w:fldChar w:fldCharType="end"/>
      </w:r>
      <w:r w:rsidRPr="002979A8">
        <w:rPr>
          <w:szCs w:val="24"/>
        </w:rPr>
        <w:t>) свидете</w:t>
      </w:r>
      <w:r w:rsidRPr="0076710C">
        <w:rPr>
          <w:szCs w:val="24"/>
        </w:rPr>
        <w:t>льства производителей (в том случае, если по ТЗ требуется поставка оборудования</w:t>
      </w:r>
      <w:r w:rsidR="00632140" w:rsidRPr="0076710C">
        <w:rPr>
          <w:szCs w:val="24"/>
        </w:rPr>
        <w:t>)</w:t>
      </w:r>
      <w:r w:rsidRPr="0076710C">
        <w:rPr>
          <w:szCs w:val="24"/>
        </w:rPr>
        <w:t>;</w:t>
      </w:r>
    </w:p>
    <w:p w:rsidR="0076710C" w:rsidRPr="0076710C" w:rsidRDefault="0076710C" w:rsidP="00391D97">
      <w:pPr>
        <w:pStyle w:val="6-"/>
        <w:tabs>
          <w:tab w:val="left" w:pos="1418"/>
        </w:tabs>
        <w:spacing w:line="276" w:lineRule="auto"/>
        <w:ind w:left="0" w:firstLine="709"/>
        <w:rPr>
          <w:szCs w:val="24"/>
        </w:rPr>
      </w:pPr>
      <w:r w:rsidRPr="0076710C">
        <w:rPr>
          <w:bCs/>
          <w:szCs w:val="24"/>
        </w:rPr>
        <w:t>Коммерческое предложение (Форма 3)</w:t>
      </w:r>
      <w:r>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proofErr w:type="gramStart"/>
      <w:r w:rsidRPr="002979A8">
        <w:rPr>
          <w:rStyle w:val="a9"/>
          <w:bCs/>
          <w:color w:val="auto"/>
          <w:szCs w:val="24"/>
          <w:u w:val="none"/>
        </w:rPr>
        <w:t>Анкета участника запроса предложений (</w:t>
      </w:r>
      <w:r w:rsidR="0076710C">
        <w:rPr>
          <w:rStyle w:val="a9"/>
          <w:bCs/>
          <w:color w:val="auto"/>
          <w:szCs w:val="24"/>
          <w:u w:val="none"/>
        </w:rPr>
        <w:t>Форма 4</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8F11F1">
        <w:rPr>
          <w:rStyle w:val="a9"/>
          <w:bCs/>
          <w:color w:val="auto"/>
          <w:szCs w:val="24"/>
          <w:u w:val="none"/>
        </w:rPr>
        <w:fldChar w:fldCharType="separate"/>
      </w:r>
      <w:r w:rsidR="008F11F1">
        <w:rPr>
          <w:rStyle w:val="a9"/>
          <w:b/>
          <w:color w:val="auto"/>
          <w:szCs w:val="24"/>
          <w:u w:val="none"/>
        </w:rPr>
        <w:t>Ошибка!</w:t>
      </w:r>
      <w:proofErr w:type="gramEnd"/>
      <w:r w:rsidR="008F11F1">
        <w:rPr>
          <w:rStyle w:val="a9"/>
          <w:b/>
          <w:color w:val="auto"/>
          <w:szCs w:val="24"/>
          <w:u w:val="none"/>
        </w:rPr>
        <w:t xml:space="preserve"> </w:t>
      </w:r>
      <w:proofErr w:type="gramStart"/>
      <w:r w:rsidR="008F11F1">
        <w:rPr>
          <w:rStyle w:val="a9"/>
          <w:b/>
          <w:color w:val="auto"/>
          <w:szCs w:val="24"/>
          <w:u w:val="none"/>
        </w:rPr>
        <w:t>Источник ссылки не найден.</w:t>
      </w:r>
      <w:r w:rsidR="00072E1B" w:rsidRPr="002979A8">
        <w:rPr>
          <w:rStyle w:val="a9"/>
          <w:bCs/>
          <w:color w:val="auto"/>
          <w:szCs w:val="24"/>
          <w:u w:val="none"/>
        </w:rPr>
        <w:fldChar w:fldCharType="end"/>
      </w:r>
      <w:r w:rsidRPr="002979A8">
        <w:rPr>
          <w:rStyle w:val="a9"/>
          <w:bCs/>
          <w:color w:val="auto"/>
          <w:szCs w:val="24"/>
          <w:u w:val="none"/>
        </w:rPr>
        <w:t>);</w:t>
      </w:r>
      <w:proofErr w:type="gramEnd"/>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76710C">
        <w:rPr>
          <w:rStyle w:val="a9"/>
          <w:bCs/>
          <w:iCs/>
          <w:color w:val="auto"/>
          <w:szCs w:val="24"/>
          <w:u w:val="none"/>
          <w:lang w:eastAsia="ar-SA"/>
        </w:rPr>
        <w:t>Форма 6</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proofErr w:type="gramStart"/>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fldChar w:fldCharType="separate"/>
      </w:r>
      <w:r w:rsidR="008F11F1">
        <w:rPr>
          <w:b/>
          <w:bCs/>
          <w:szCs w:val="24"/>
        </w:rPr>
        <w:t>Ошибка!</w:t>
      </w:r>
      <w:proofErr w:type="gramEnd"/>
      <w:r w:rsidR="008F11F1">
        <w:rPr>
          <w:b/>
          <w:bCs/>
          <w:szCs w:val="24"/>
        </w:rPr>
        <w:t xml:space="preserve"> </w:t>
      </w:r>
      <w:proofErr w:type="gramStart"/>
      <w:r w:rsidR="008F11F1">
        <w:rPr>
          <w:b/>
          <w:bCs/>
          <w:szCs w:val="24"/>
        </w:rPr>
        <w:t>Источник ссылки не найден.</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8F11F1">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proofErr w:type="gramStart"/>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fldChar w:fldCharType="separate"/>
      </w:r>
      <w:r w:rsidR="008F11F1">
        <w:rPr>
          <w:b/>
          <w:bCs/>
          <w:szCs w:val="24"/>
          <w:lang w:eastAsia="ar-SA"/>
        </w:rPr>
        <w:t>Ошибка!</w:t>
      </w:r>
      <w:proofErr w:type="gramEnd"/>
      <w:r w:rsidR="008F11F1">
        <w:rPr>
          <w:b/>
          <w:bCs/>
          <w:szCs w:val="24"/>
          <w:lang w:eastAsia="ar-SA"/>
        </w:rPr>
        <w:t xml:space="preserve"> Источник ссылки не найден.</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391D97">
      <w:pPr>
        <w:pStyle w:val="5-"/>
        <w:numPr>
          <w:ilvl w:val="4"/>
          <w:numId w:val="37"/>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8F11F1">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lastRenderedPageBreak/>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F11F1">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8F11F1">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8F11F1">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lastRenderedPageBreak/>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8F11F1">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F11F1">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F11F1">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lastRenderedPageBreak/>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76710C">
        <w:rPr>
          <w:bCs/>
          <w:szCs w:val="24"/>
        </w:rPr>
        <w:t>2</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w:t>
      </w:r>
      <w:r w:rsidR="00BF6586" w:rsidRPr="002979A8">
        <w:rPr>
          <w:szCs w:val="24"/>
        </w:rPr>
        <w:lastRenderedPageBreak/>
        <w:t>(для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xml:space="preserve">, а также его право на заключение соответствующего Договора по результатам закупки (для юридических лиц). </w:t>
      </w:r>
      <w:proofErr w:type="gramStart"/>
      <w:r w:rsidRPr="002979A8">
        <w:rPr>
          <w:szCs w:val="24"/>
        </w:rPr>
        <w:t>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roofErr w:type="gramEnd"/>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F11F1">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proofErr w:type="gramStart"/>
      <w:r w:rsidRPr="00F923CE">
        <w:rPr>
          <w:szCs w:val="24"/>
        </w:rPr>
        <w:t>з</w:t>
      </w:r>
      <w:proofErr w:type="gramEnd"/>
      <w:r w:rsidRPr="00F923CE">
        <w:rPr>
          <w:szCs w:val="24"/>
        </w:rPr>
        <w:t>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lastRenderedPageBreak/>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по форме в соответствии с</w:t>
      </w:r>
      <w:r w:rsidRPr="002979A8">
        <w:rPr>
          <w:szCs w:val="24"/>
        </w:rPr>
        <w:t xml:space="preserve"> </w:t>
      </w:r>
      <w:r w:rsidR="0054020B" w:rsidRPr="002979A8">
        <w:rPr>
          <w:szCs w:val="24"/>
        </w:rPr>
        <w:t>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76710C">
        <w:rPr>
          <w:b/>
          <w:szCs w:val="24"/>
        </w:rPr>
        <w:t>5</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0076710C">
        <w:rPr>
          <w:szCs w:val="24"/>
        </w:rPr>
        <w:t>документации</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w:t>
      </w:r>
      <w:r w:rsidRPr="002764AF">
        <w:rPr>
          <w:sz w:val="20"/>
          <w:szCs w:val="20"/>
        </w:rPr>
        <w:lastRenderedPageBreak/>
        <w:t xml:space="preserve">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w:t>
      </w:r>
      <w:r w:rsidR="00880251" w:rsidRPr="002979A8">
        <w:rPr>
          <w:szCs w:val="24"/>
        </w:rPr>
        <w:lastRenderedPageBreak/>
        <w:t>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F11F1">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8F11F1">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F11F1">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по установленной в настоящей Документации по</w:t>
      </w:r>
      <w:r w:rsidR="0076710C">
        <w:rPr>
          <w:szCs w:val="24"/>
        </w:rPr>
        <w:t xml:space="preserve"> запросу предложений форме</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 xml:space="preserve">либо в составе </w:t>
      </w:r>
      <w:r w:rsidR="00DD014F" w:rsidRPr="002979A8">
        <w:rPr>
          <w:i/>
          <w:color w:val="000000"/>
          <w:szCs w:val="24"/>
        </w:rPr>
        <w:lastRenderedPageBreak/>
        <w:t>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8F11F1">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F11F1">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8F11F1">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w:t>
      </w:r>
      <w:proofErr w:type="gramStart"/>
      <w:r w:rsidRPr="002979A8">
        <w:rPr>
          <w:bCs/>
          <w:szCs w:val="24"/>
        </w:rPr>
        <w:t>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8F11F1">
        <w:rPr>
          <w:bCs/>
          <w:szCs w:val="24"/>
        </w:rPr>
        <w:t>а</w:t>
      </w:r>
      <w:proofErr w:type="gramEnd"/>
      <w:r w:rsidR="008F11F1">
        <w:rPr>
          <w:bCs/>
          <w:szCs w:val="24"/>
        </w:rPr>
        <w:t>)</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8F11F1">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8F11F1">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соглашением должно быть предусмотрено, что все операции по выполнению Договора в целом, включая платежи, совершаются исключительно с лидером, однако, по </w:t>
      </w:r>
      <w:r w:rsidRPr="002979A8">
        <w:rPr>
          <w:szCs w:val="24"/>
        </w:rPr>
        <w:lastRenderedPageBreak/>
        <w:t>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w:t>
      </w:r>
      <w:proofErr w:type="gramStart"/>
      <w:r w:rsidRPr="002979A8">
        <w:rPr>
          <w:szCs w:val="24"/>
        </w:rPr>
        <w:t xml:space="preserve">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8F11F1">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8F11F1">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8F11F1">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roofErr w:type="gramEnd"/>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8F11F1">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w:t>
      </w:r>
      <w:proofErr w:type="gramStart"/>
      <w:r w:rsidRPr="002979A8">
        <w:rPr>
          <w:szCs w:val="24"/>
        </w:rPr>
        <w:t>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F11F1">
        <w:rPr>
          <w:szCs w:val="24"/>
        </w:rPr>
        <w:t>а</w:t>
      </w:r>
      <w:proofErr w:type="gramEnd"/>
      <w:r w:rsidR="008F11F1">
        <w:rPr>
          <w:szCs w:val="24"/>
        </w:rPr>
        <w:t>)</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F11F1">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8F11F1">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 xml:space="preserve">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w:t>
      </w:r>
      <w:r w:rsidRPr="002979A8">
        <w:rPr>
          <w:szCs w:val="24"/>
        </w:rPr>
        <w:lastRenderedPageBreak/>
        <w:t>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8F11F1">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F11F1">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lastRenderedPageBreak/>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8F11F1">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F11F1">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F11F1">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F11F1">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 xml:space="preserve">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w:t>
      </w:r>
      <w:r w:rsidR="00DF3D28" w:rsidRPr="002979A8">
        <w:rPr>
          <w:szCs w:val="24"/>
        </w:rPr>
        <w:lastRenderedPageBreak/>
        <w:t>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r w:rsidR="00502E5A">
        <w:rPr>
          <w:szCs w:val="24"/>
        </w:rPr>
        <w:t xml:space="preserve">ЕЭнС»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76710C">
        <w:rPr>
          <w:b/>
          <w:bCs/>
          <w:szCs w:val="24"/>
          <w:lang w:eastAsia="x-none"/>
        </w:rPr>
        <w:t>6</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8F11F1">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w:t>
      </w:r>
      <w:r w:rsidRPr="002979A8">
        <w:rPr>
          <w:szCs w:val="24"/>
        </w:rPr>
        <w:lastRenderedPageBreak/>
        <w:t>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8F11F1">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8F11F1">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0076710C">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w:t>
      </w:r>
      <w:r w:rsidRPr="002979A8">
        <w:rPr>
          <w:szCs w:val="24"/>
        </w:rPr>
        <w:lastRenderedPageBreak/>
        <w:t>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 xml:space="preserve">Проведение преддоговорных переговоров (по необходимости) и подписание </w:t>
      </w:r>
      <w:r w:rsidRPr="002979A8">
        <w:rPr>
          <w:szCs w:val="24"/>
        </w:rPr>
        <w:lastRenderedPageBreak/>
        <w:t>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6"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8F11F1">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F11F1">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ссылку на источник где было официально опубликовано Извещение о проведении </w:t>
      </w:r>
      <w:r w:rsidRPr="002979A8">
        <w:rPr>
          <w:szCs w:val="24"/>
        </w:rPr>
        <w:lastRenderedPageBreak/>
        <w:t>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391D97">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391D97">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391D97">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391D97">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391D97">
      <w:pPr>
        <w:numPr>
          <w:ilvl w:val="0"/>
          <w:numId w:val="17"/>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Default="004766FB" w:rsidP="00391D97">
      <w:pPr>
        <w:numPr>
          <w:ilvl w:val="0"/>
          <w:numId w:val="17"/>
        </w:numPr>
        <w:tabs>
          <w:tab w:val="clear" w:pos="720"/>
          <w:tab w:val="num" w:pos="1080"/>
          <w:tab w:val="num" w:pos="1701"/>
        </w:tabs>
        <w:suppressAutoHyphens w:val="0"/>
        <w:spacing w:line="240" w:lineRule="auto"/>
        <w:ind w:left="0" w:firstLine="600"/>
        <w:rPr>
          <w:bCs w:val="0"/>
          <w:sz w:val="20"/>
          <w:szCs w:val="20"/>
        </w:r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Default="00E03ABE" w:rsidP="00E03ABE">
      <w:pPr>
        <w:tabs>
          <w:tab w:val="num" w:pos="1701"/>
        </w:tabs>
        <w:suppressAutoHyphens w:val="0"/>
        <w:spacing w:line="240" w:lineRule="auto"/>
        <w:rPr>
          <w:bCs w:val="0"/>
          <w:sz w:val="20"/>
          <w:szCs w:val="20"/>
        </w:rPr>
      </w:pPr>
    </w:p>
    <w:p w:rsidR="00E03ABE" w:rsidRPr="00E03ABE" w:rsidRDefault="00E03ABE" w:rsidP="00E03ABE">
      <w:pPr>
        <w:pStyle w:val="7-"/>
        <w:numPr>
          <w:ilvl w:val="0"/>
          <w:numId w:val="0"/>
        </w:numPr>
        <w:ind w:firstLine="288"/>
        <w:rPr>
          <w:snapToGrid w:val="0"/>
        </w:rPr>
      </w:pPr>
      <w:r>
        <w:rPr>
          <w:snapToGrid w:val="0"/>
        </w:rPr>
        <w:lastRenderedPageBreak/>
        <w:t>Форма 3</w:t>
      </w:r>
    </w:p>
    <w:p w:rsidR="00E03ABE" w:rsidRPr="004657D0" w:rsidRDefault="00E03ABE" w:rsidP="00E03ABE">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E03ABE" w:rsidRDefault="00E03ABE" w:rsidP="00E03ABE">
      <w:pPr>
        <w:tabs>
          <w:tab w:val="num" w:pos="1701"/>
        </w:tabs>
        <w:suppressAutoHyphens w:val="0"/>
        <w:spacing w:line="240" w:lineRule="auto"/>
        <w:ind w:firstLine="0"/>
        <w:jc w:val="right"/>
        <w:rPr>
          <w:bCs w:val="0"/>
          <w:sz w:val="20"/>
          <w:szCs w:val="20"/>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E03ABE" w:rsidRPr="00987AA3" w:rsidRDefault="00E03ABE" w:rsidP="00E03ABE">
      <w:pPr>
        <w:tabs>
          <w:tab w:val="num" w:pos="360"/>
        </w:tabs>
        <w:spacing w:line="240" w:lineRule="auto"/>
        <w:ind w:firstLine="0"/>
        <w:jc w:val="right"/>
        <w:rPr>
          <w:b/>
          <w:sz w:val="24"/>
          <w:szCs w:val="24"/>
        </w:rPr>
      </w:pPr>
    </w:p>
    <w:p w:rsidR="00E03ABE" w:rsidRPr="00987AA3" w:rsidRDefault="00E03ABE" w:rsidP="00E03ABE">
      <w:pPr>
        <w:tabs>
          <w:tab w:val="num" w:pos="360"/>
        </w:tabs>
        <w:spacing w:line="240" w:lineRule="auto"/>
        <w:ind w:firstLine="0"/>
        <w:jc w:val="center"/>
        <w:rPr>
          <w:b/>
          <w:sz w:val="24"/>
          <w:szCs w:val="24"/>
        </w:rPr>
      </w:pPr>
      <w:r w:rsidRPr="00987AA3">
        <w:rPr>
          <w:b/>
          <w:sz w:val="24"/>
          <w:szCs w:val="24"/>
        </w:rPr>
        <w:t>Коммерческое предложение</w:t>
      </w:r>
    </w:p>
    <w:p w:rsidR="00E03ABE" w:rsidRPr="00987AA3" w:rsidRDefault="00E03ABE" w:rsidP="00E03ABE">
      <w:pPr>
        <w:tabs>
          <w:tab w:val="num" w:pos="360"/>
        </w:tabs>
        <w:spacing w:line="240" w:lineRule="auto"/>
        <w:ind w:firstLine="0"/>
        <w:jc w:val="right"/>
        <w:rPr>
          <w:b/>
          <w:sz w:val="24"/>
          <w:szCs w:val="24"/>
        </w:rPr>
      </w:pPr>
      <w:r w:rsidRPr="00987AA3">
        <w:rPr>
          <w:b/>
          <w:sz w:val="24"/>
          <w:szCs w:val="24"/>
        </w:rPr>
        <w:t>Таблица 1</w:t>
      </w:r>
    </w:p>
    <w:p w:rsidR="00E03ABE" w:rsidRPr="00987AA3" w:rsidRDefault="00E03ABE" w:rsidP="00E03ABE">
      <w:pPr>
        <w:tabs>
          <w:tab w:val="num" w:pos="360"/>
        </w:tabs>
        <w:spacing w:line="240" w:lineRule="auto"/>
        <w:ind w:left="-540" w:firstLine="0"/>
        <w:rPr>
          <w:color w:val="000000"/>
          <w:sz w:val="24"/>
          <w:szCs w:val="24"/>
        </w:rPr>
      </w:pPr>
    </w:p>
    <w:p w:rsidR="00E03ABE" w:rsidRPr="00987AA3" w:rsidRDefault="00E03ABE" w:rsidP="00E03ABE">
      <w:pPr>
        <w:ind w:firstLine="0"/>
        <w:jc w:val="center"/>
        <w:rPr>
          <w:b/>
          <w:snapToGrid w:val="0"/>
          <w:color w:val="000000"/>
          <w:sz w:val="24"/>
          <w:szCs w:val="24"/>
        </w:rPr>
      </w:pPr>
      <w:r w:rsidRPr="00987AA3">
        <w:rPr>
          <w:b/>
          <w:snapToGrid w:val="0"/>
          <w:color w:val="000000"/>
          <w:sz w:val="24"/>
          <w:szCs w:val="24"/>
        </w:rPr>
        <w:t>Сводная таблица стоимости услуг</w:t>
      </w:r>
    </w:p>
    <w:p w:rsidR="00E03ABE" w:rsidRPr="00987AA3" w:rsidRDefault="00E03ABE" w:rsidP="00391D97">
      <w:pPr>
        <w:numPr>
          <w:ilvl w:val="0"/>
          <w:numId w:val="40"/>
        </w:numPr>
        <w:suppressAutoHyphens w:val="0"/>
        <w:spacing w:line="240" w:lineRule="auto"/>
        <w:contextualSpacing/>
        <w:jc w:val="left"/>
        <w:rPr>
          <w:b/>
          <w:sz w:val="24"/>
          <w:szCs w:val="24"/>
        </w:rPr>
      </w:pPr>
      <w:r w:rsidRPr="00987AA3">
        <w:rPr>
          <w:b/>
          <w:sz w:val="24"/>
          <w:szCs w:val="24"/>
        </w:rPr>
        <w:t>Печать документов</w:t>
      </w:r>
    </w:p>
    <w:tbl>
      <w:tblPr>
        <w:tblW w:w="46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1521"/>
        <w:gridCol w:w="3831"/>
      </w:tblGrid>
      <w:tr w:rsidR="00E03ABE" w:rsidRPr="00987AA3" w:rsidTr="00DB1309">
        <w:tc>
          <w:tcPr>
            <w:tcW w:w="2217" w:type="pct"/>
          </w:tcPr>
          <w:p w:rsidR="00E03ABE" w:rsidRPr="00987AA3" w:rsidRDefault="00E03ABE" w:rsidP="00DB1309">
            <w:pPr>
              <w:tabs>
                <w:tab w:val="left" w:pos="7500"/>
              </w:tabs>
              <w:spacing w:line="240" w:lineRule="auto"/>
              <w:ind w:left="360" w:hanging="360"/>
              <w:jc w:val="center"/>
            </w:pPr>
            <w:r w:rsidRPr="00987AA3">
              <w:t>Наименование услуги</w:t>
            </w:r>
          </w:p>
        </w:tc>
        <w:tc>
          <w:tcPr>
            <w:tcW w:w="791" w:type="pct"/>
          </w:tcPr>
          <w:p w:rsidR="00E03ABE" w:rsidRPr="00987AA3" w:rsidRDefault="00E03ABE" w:rsidP="00DB1309">
            <w:pPr>
              <w:tabs>
                <w:tab w:val="left" w:pos="7500"/>
              </w:tabs>
              <w:spacing w:line="240" w:lineRule="auto"/>
              <w:ind w:left="360" w:hanging="360"/>
              <w:jc w:val="left"/>
            </w:pPr>
            <w:r w:rsidRPr="00987AA3">
              <w:t>Единицы</w:t>
            </w:r>
          </w:p>
          <w:p w:rsidR="00E03ABE" w:rsidRPr="00987AA3" w:rsidRDefault="00E03ABE" w:rsidP="00DB1309">
            <w:pPr>
              <w:tabs>
                <w:tab w:val="left" w:pos="7500"/>
              </w:tabs>
              <w:spacing w:line="240" w:lineRule="auto"/>
              <w:ind w:left="360" w:hanging="360"/>
              <w:jc w:val="left"/>
            </w:pPr>
            <w:r w:rsidRPr="00987AA3">
              <w:t>измерения</w:t>
            </w:r>
          </w:p>
        </w:tc>
        <w:tc>
          <w:tcPr>
            <w:tcW w:w="1992" w:type="pct"/>
          </w:tcPr>
          <w:p w:rsidR="00E03ABE" w:rsidRPr="00987AA3" w:rsidRDefault="00E03ABE" w:rsidP="00DB1309">
            <w:pPr>
              <w:shd w:val="clear" w:color="auto" w:fill="FFFFFF"/>
              <w:spacing w:line="240" w:lineRule="auto"/>
              <w:ind w:firstLine="0"/>
              <w:jc w:val="center"/>
              <w:rPr>
                <w:rFonts w:eastAsia="Arial Unicode MS"/>
                <w:kern w:val="1"/>
              </w:rPr>
            </w:pPr>
            <w:r w:rsidRPr="00987AA3">
              <w:rPr>
                <w:rFonts w:eastAsia="Arial Unicode MS"/>
                <w:kern w:val="1"/>
              </w:rPr>
              <w:t xml:space="preserve">Цена за 1 ед., руб., </w:t>
            </w:r>
          </w:p>
          <w:p w:rsidR="00E03ABE" w:rsidRPr="00987AA3" w:rsidRDefault="00E03ABE" w:rsidP="00DB1309">
            <w:pPr>
              <w:tabs>
                <w:tab w:val="left" w:pos="7500"/>
              </w:tabs>
              <w:spacing w:line="240" w:lineRule="auto"/>
              <w:ind w:left="360" w:hanging="360"/>
              <w:jc w:val="center"/>
            </w:pPr>
            <w:r w:rsidRPr="00987AA3">
              <w:rPr>
                <w:rFonts w:eastAsia="Arial Unicode MS"/>
                <w:kern w:val="1"/>
              </w:rPr>
              <w:t>без учета НДС (18%)</w:t>
            </w:r>
          </w:p>
        </w:tc>
      </w:tr>
      <w:tr w:rsidR="00E03ABE" w:rsidRPr="00987AA3" w:rsidTr="00DB1309">
        <w:tc>
          <w:tcPr>
            <w:tcW w:w="2217" w:type="pct"/>
            <w:shd w:val="clear" w:color="auto" w:fill="FFFFFF"/>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eastAsia="Courier New"/>
              </w:rPr>
            </w:pPr>
            <w:r w:rsidRPr="00987AA3">
              <w:rPr>
                <w:rFonts w:eastAsia="Courier New"/>
              </w:rPr>
              <w:t>Печать персонифицированного документа (формат А</w:t>
            </w:r>
            <w:proofErr w:type="gramStart"/>
            <w:r w:rsidRPr="00987AA3">
              <w:rPr>
                <w:rFonts w:eastAsia="Courier New"/>
              </w:rPr>
              <w:t>4</w:t>
            </w:r>
            <w:proofErr w:type="gramEnd"/>
            <w:r w:rsidRPr="00987AA3">
              <w:rPr>
                <w:rFonts w:eastAsia="Courier New"/>
              </w:rPr>
              <w:t>, односторонняя печать)</w:t>
            </w:r>
          </w:p>
        </w:tc>
        <w:tc>
          <w:tcPr>
            <w:tcW w:w="791" w:type="pct"/>
            <w:shd w:val="clear" w:color="auto" w:fill="FFFFFF"/>
            <w:vAlign w:val="center"/>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r w:rsidRPr="00987AA3">
              <w:rPr>
                <w:rFonts w:eastAsia="Courier New"/>
              </w:rPr>
              <w:t>1 лист</w:t>
            </w:r>
          </w:p>
        </w:tc>
        <w:tc>
          <w:tcPr>
            <w:tcW w:w="1992" w:type="pct"/>
            <w:shd w:val="clear" w:color="auto" w:fill="FFFFFF"/>
            <w:vAlign w:val="center"/>
          </w:tcPr>
          <w:p w:rsidR="00E03ABE" w:rsidRPr="00987AA3" w:rsidRDefault="00E03ABE" w:rsidP="00DB1309">
            <w:pPr>
              <w:shd w:val="clear" w:color="auto" w:fill="FFFFFF"/>
              <w:tabs>
                <w:tab w:val="left" w:pos="7500"/>
              </w:tabs>
              <w:spacing w:line="240" w:lineRule="auto"/>
              <w:ind w:left="360" w:hanging="360"/>
              <w:jc w:val="center"/>
              <w:rPr>
                <w:b/>
              </w:rPr>
            </w:pPr>
            <w:r w:rsidRPr="00987AA3">
              <w:rPr>
                <w:sz w:val="24"/>
              </w:rPr>
              <w:t>[</w:t>
            </w:r>
            <w:r w:rsidRPr="00987AA3">
              <w:rPr>
                <w:i/>
                <w:iCs/>
                <w:sz w:val="24"/>
                <w:shd w:val="clear" w:color="auto" w:fill="FFFF99"/>
              </w:rPr>
              <w:t>указать свое значение</w:t>
            </w:r>
            <w:r w:rsidRPr="00987AA3">
              <w:rPr>
                <w:sz w:val="24"/>
              </w:rPr>
              <w:t>]</w:t>
            </w:r>
          </w:p>
        </w:tc>
      </w:tr>
    </w:tbl>
    <w:p w:rsidR="00E03ABE" w:rsidRPr="00987AA3" w:rsidRDefault="00E03ABE" w:rsidP="00E03ABE">
      <w:pPr>
        <w:spacing w:line="240" w:lineRule="auto"/>
        <w:ind w:firstLine="0"/>
        <w:jc w:val="left"/>
      </w:pPr>
    </w:p>
    <w:p w:rsidR="00E03ABE" w:rsidRPr="00987AA3" w:rsidRDefault="00E03ABE" w:rsidP="00391D97">
      <w:pPr>
        <w:numPr>
          <w:ilvl w:val="0"/>
          <w:numId w:val="40"/>
        </w:numPr>
        <w:suppressAutoHyphens w:val="0"/>
        <w:spacing w:line="240" w:lineRule="auto"/>
        <w:contextualSpacing/>
        <w:jc w:val="left"/>
        <w:rPr>
          <w:b/>
          <w:sz w:val="24"/>
          <w:szCs w:val="24"/>
        </w:rPr>
      </w:pPr>
      <w:r w:rsidRPr="00987AA3">
        <w:rPr>
          <w:b/>
          <w:sz w:val="24"/>
          <w:szCs w:val="24"/>
        </w:rPr>
        <w:t>Упаковка документов</w:t>
      </w:r>
    </w:p>
    <w:tbl>
      <w:tblPr>
        <w:tblW w:w="46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1521"/>
        <w:gridCol w:w="3831"/>
      </w:tblGrid>
      <w:tr w:rsidR="00E03ABE" w:rsidRPr="00987AA3" w:rsidTr="00DB1309">
        <w:tc>
          <w:tcPr>
            <w:tcW w:w="2217" w:type="pct"/>
          </w:tcPr>
          <w:p w:rsidR="00E03ABE" w:rsidRPr="00987AA3" w:rsidRDefault="00E03ABE" w:rsidP="00DB1309">
            <w:pPr>
              <w:tabs>
                <w:tab w:val="left" w:pos="7500"/>
              </w:tabs>
              <w:spacing w:line="240" w:lineRule="auto"/>
              <w:ind w:left="360" w:hanging="360"/>
              <w:jc w:val="center"/>
            </w:pPr>
            <w:r w:rsidRPr="00987AA3">
              <w:t>Наименование услуги</w:t>
            </w:r>
          </w:p>
        </w:tc>
        <w:tc>
          <w:tcPr>
            <w:tcW w:w="791" w:type="pct"/>
          </w:tcPr>
          <w:p w:rsidR="00E03ABE" w:rsidRPr="00987AA3" w:rsidRDefault="00E03ABE" w:rsidP="00DB1309">
            <w:pPr>
              <w:tabs>
                <w:tab w:val="left" w:pos="7500"/>
              </w:tabs>
              <w:spacing w:line="240" w:lineRule="auto"/>
              <w:ind w:left="360" w:hanging="360"/>
              <w:jc w:val="left"/>
            </w:pPr>
            <w:r w:rsidRPr="00987AA3">
              <w:t>Единицы</w:t>
            </w:r>
          </w:p>
          <w:p w:rsidR="00E03ABE" w:rsidRPr="00987AA3" w:rsidRDefault="00E03ABE" w:rsidP="00DB1309">
            <w:pPr>
              <w:tabs>
                <w:tab w:val="left" w:pos="7500"/>
              </w:tabs>
              <w:spacing w:line="240" w:lineRule="auto"/>
              <w:ind w:left="360" w:hanging="360"/>
              <w:jc w:val="left"/>
            </w:pPr>
            <w:r w:rsidRPr="00987AA3">
              <w:t>измерения</w:t>
            </w:r>
          </w:p>
        </w:tc>
        <w:tc>
          <w:tcPr>
            <w:tcW w:w="1992" w:type="pct"/>
          </w:tcPr>
          <w:p w:rsidR="00E03ABE" w:rsidRPr="00987AA3" w:rsidRDefault="00E03ABE" w:rsidP="00DB1309">
            <w:pPr>
              <w:shd w:val="clear" w:color="auto" w:fill="FFFFFF"/>
              <w:spacing w:line="240" w:lineRule="auto"/>
              <w:ind w:firstLine="0"/>
              <w:jc w:val="center"/>
              <w:rPr>
                <w:rFonts w:eastAsia="Arial Unicode MS"/>
                <w:kern w:val="1"/>
              </w:rPr>
            </w:pPr>
            <w:r w:rsidRPr="00987AA3">
              <w:rPr>
                <w:rFonts w:eastAsia="Arial Unicode MS"/>
                <w:kern w:val="1"/>
              </w:rPr>
              <w:t xml:space="preserve">Цена за 1 ед., руб., </w:t>
            </w:r>
          </w:p>
          <w:p w:rsidR="00E03ABE" w:rsidRPr="00987AA3" w:rsidRDefault="00E03ABE" w:rsidP="00DB1309">
            <w:pPr>
              <w:tabs>
                <w:tab w:val="left" w:pos="7500"/>
              </w:tabs>
              <w:spacing w:line="240" w:lineRule="auto"/>
              <w:ind w:left="360" w:hanging="360"/>
              <w:jc w:val="center"/>
            </w:pPr>
            <w:r w:rsidRPr="00987AA3">
              <w:rPr>
                <w:rFonts w:eastAsia="Arial Unicode MS"/>
                <w:kern w:val="1"/>
              </w:rPr>
              <w:t>без учета НДС (18%)</w:t>
            </w:r>
          </w:p>
        </w:tc>
      </w:tr>
      <w:tr w:rsidR="00E03ABE" w:rsidRPr="00987AA3" w:rsidTr="00DB1309">
        <w:tc>
          <w:tcPr>
            <w:tcW w:w="2217" w:type="pct"/>
            <w:shd w:val="clear" w:color="auto" w:fill="FFFFFF"/>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eastAsia="Courier New"/>
              </w:rPr>
            </w:pPr>
            <w:r w:rsidRPr="00987AA3">
              <w:rPr>
                <w:rFonts w:eastAsia="Courier New"/>
              </w:rPr>
              <w:t>Упаковка  документов в конверты</w:t>
            </w:r>
          </w:p>
        </w:tc>
        <w:tc>
          <w:tcPr>
            <w:tcW w:w="791" w:type="pct"/>
            <w:shd w:val="clear" w:color="auto" w:fill="FFFFFF"/>
            <w:vAlign w:val="center"/>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r w:rsidRPr="00987AA3">
              <w:rPr>
                <w:rFonts w:eastAsia="Courier New"/>
              </w:rPr>
              <w:t>1 шт.</w:t>
            </w:r>
          </w:p>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p>
        </w:tc>
        <w:tc>
          <w:tcPr>
            <w:tcW w:w="1992" w:type="pct"/>
            <w:shd w:val="clear" w:color="auto" w:fill="FFFFFF"/>
            <w:vAlign w:val="center"/>
          </w:tcPr>
          <w:p w:rsidR="00E03ABE" w:rsidRPr="00987AA3" w:rsidRDefault="00E03ABE" w:rsidP="00DB1309">
            <w:pPr>
              <w:shd w:val="clear" w:color="auto" w:fill="FFFFFF"/>
              <w:tabs>
                <w:tab w:val="left" w:pos="7500"/>
              </w:tabs>
              <w:spacing w:line="240" w:lineRule="auto"/>
              <w:ind w:left="360" w:hanging="360"/>
              <w:jc w:val="center"/>
              <w:rPr>
                <w:b/>
              </w:rPr>
            </w:pPr>
            <w:r w:rsidRPr="00987AA3">
              <w:rPr>
                <w:sz w:val="24"/>
              </w:rPr>
              <w:t>[</w:t>
            </w:r>
            <w:r w:rsidRPr="00987AA3">
              <w:rPr>
                <w:i/>
                <w:iCs/>
                <w:sz w:val="24"/>
                <w:shd w:val="clear" w:color="auto" w:fill="FFFF99"/>
              </w:rPr>
              <w:t>указать свое значение</w:t>
            </w:r>
            <w:r w:rsidRPr="00987AA3">
              <w:rPr>
                <w:sz w:val="24"/>
              </w:rPr>
              <w:t>]</w:t>
            </w:r>
          </w:p>
        </w:tc>
      </w:tr>
      <w:tr w:rsidR="00E03ABE" w:rsidRPr="00987AA3" w:rsidTr="00DB1309">
        <w:tc>
          <w:tcPr>
            <w:tcW w:w="2217" w:type="pct"/>
            <w:shd w:val="clear" w:color="auto" w:fill="FFFFFF"/>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eastAsia="Courier New"/>
              </w:rPr>
            </w:pPr>
            <w:r w:rsidRPr="00987AA3">
              <w:rPr>
                <w:rFonts w:eastAsia="Courier New"/>
              </w:rPr>
              <w:t>Упаковка документов способом</w:t>
            </w:r>
            <w:r>
              <w:rPr>
                <w:rFonts w:eastAsia="Courier New"/>
              </w:rPr>
              <w:t xml:space="preserve"> фальцевания</w:t>
            </w:r>
          </w:p>
        </w:tc>
        <w:tc>
          <w:tcPr>
            <w:tcW w:w="791" w:type="pct"/>
            <w:shd w:val="clear" w:color="auto" w:fill="FFFFFF"/>
            <w:vAlign w:val="center"/>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r w:rsidRPr="00987AA3">
              <w:rPr>
                <w:rFonts w:eastAsia="Courier New"/>
              </w:rPr>
              <w:t>1 шт.</w:t>
            </w:r>
          </w:p>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p>
        </w:tc>
        <w:tc>
          <w:tcPr>
            <w:tcW w:w="1992" w:type="pct"/>
            <w:shd w:val="clear" w:color="auto" w:fill="FFFFFF"/>
            <w:vAlign w:val="center"/>
          </w:tcPr>
          <w:p w:rsidR="00E03ABE" w:rsidRPr="00987AA3" w:rsidRDefault="00E03ABE" w:rsidP="00DB1309">
            <w:pPr>
              <w:shd w:val="clear" w:color="auto" w:fill="FFFFFF"/>
              <w:tabs>
                <w:tab w:val="left" w:pos="7500"/>
              </w:tabs>
              <w:spacing w:line="240" w:lineRule="auto"/>
              <w:ind w:left="360" w:hanging="360"/>
              <w:jc w:val="center"/>
              <w:rPr>
                <w:sz w:val="24"/>
              </w:rPr>
            </w:pPr>
            <w:r w:rsidRPr="00987AA3">
              <w:rPr>
                <w:sz w:val="24"/>
              </w:rPr>
              <w:t>[</w:t>
            </w:r>
            <w:r w:rsidRPr="00987AA3">
              <w:rPr>
                <w:i/>
                <w:iCs/>
                <w:sz w:val="24"/>
                <w:shd w:val="clear" w:color="auto" w:fill="FFFF99"/>
              </w:rPr>
              <w:t>указать свое значение</w:t>
            </w:r>
            <w:r w:rsidRPr="00987AA3">
              <w:rPr>
                <w:sz w:val="24"/>
              </w:rPr>
              <w:t>]</w:t>
            </w:r>
          </w:p>
        </w:tc>
      </w:tr>
    </w:tbl>
    <w:p w:rsidR="00E03ABE" w:rsidRPr="00987AA3" w:rsidRDefault="00E03ABE" w:rsidP="00E03ABE">
      <w:pPr>
        <w:spacing w:line="240" w:lineRule="auto"/>
        <w:ind w:left="720" w:firstLine="0"/>
        <w:contextualSpacing/>
        <w:jc w:val="left"/>
        <w:rPr>
          <w:b/>
          <w:sz w:val="24"/>
          <w:szCs w:val="24"/>
        </w:rPr>
      </w:pPr>
    </w:p>
    <w:p w:rsidR="00E03ABE" w:rsidRPr="00987AA3" w:rsidRDefault="00E03ABE" w:rsidP="00391D97">
      <w:pPr>
        <w:numPr>
          <w:ilvl w:val="0"/>
          <w:numId w:val="40"/>
        </w:numPr>
        <w:suppressAutoHyphens w:val="0"/>
        <w:spacing w:line="240" w:lineRule="auto"/>
        <w:contextualSpacing/>
        <w:jc w:val="left"/>
        <w:rPr>
          <w:b/>
          <w:sz w:val="24"/>
          <w:szCs w:val="24"/>
        </w:rPr>
      </w:pPr>
      <w:r w:rsidRPr="00987AA3">
        <w:rPr>
          <w:b/>
          <w:sz w:val="24"/>
          <w:szCs w:val="24"/>
        </w:rPr>
        <w:t>Адресная доставка документов физическим лицам  (до почтового ящика)</w:t>
      </w:r>
    </w:p>
    <w:tbl>
      <w:tblPr>
        <w:tblW w:w="46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1521"/>
        <w:gridCol w:w="3831"/>
      </w:tblGrid>
      <w:tr w:rsidR="00E03ABE" w:rsidRPr="00987AA3" w:rsidTr="00DB1309">
        <w:tc>
          <w:tcPr>
            <w:tcW w:w="2217" w:type="pct"/>
          </w:tcPr>
          <w:p w:rsidR="00E03ABE" w:rsidRPr="00987AA3" w:rsidRDefault="00E03ABE" w:rsidP="00DB1309">
            <w:pPr>
              <w:tabs>
                <w:tab w:val="left" w:pos="7500"/>
              </w:tabs>
              <w:spacing w:line="240" w:lineRule="auto"/>
              <w:ind w:left="360" w:hanging="360"/>
              <w:jc w:val="center"/>
            </w:pPr>
            <w:r w:rsidRPr="00987AA3">
              <w:t>Наименование услуги</w:t>
            </w:r>
          </w:p>
        </w:tc>
        <w:tc>
          <w:tcPr>
            <w:tcW w:w="791" w:type="pct"/>
          </w:tcPr>
          <w:p w:rsidR="00E03ABE" w:rsidRPr="00987AA3" w:rsidRDefault="00E03ABE" w:rsidP="00DB1309">
            <w:pPr>
              <w:tabs>
                <w:tab w:val="left" w:pos="7500"/>
              </w:tabs>
              <w:spacing w:line="240" w:lineRule="auto"/>
              <w:ind w:left="360" w:hanging="360"/>
              <w:jc w:val="left"/>
            </w:pPr>
            <w:r w:rsidRPr="00987AA3">
              <w:t>Единицы</w:t>
            </w:r>
          </w:p>
          <w:p w:rsidR="00E03ABE" w:rsidRPr="00987AA3" w:rsidRDefault="00E03ABE" w:rsidP="00DB1309">
            <w:pPr>
              <w:tabs>
                <w:tab w:val="left" w:pos="7500"/>
              </w:tabs>
              <w:spacing w:line="240" w:lineRule="auto"/>
              <w:ind w:left="360" w:hanging="360"/>
              <w:jc w:val="left"/>
            </w:pPr>
            <w:r w:rsidRPr="00987AA3">
              <w:t>измерения</w:t>
            </w:r>
          </w:p>
        </w:tc>
        <w:tc>
          <w:tcPr>
            <w:tcW w:w="1992" w:type="pct"/>
          </w:tcPr>
          <w:p w:rsidR="00E03ABE" w:rsidRPr="00987AA3" w:rsidRDefault="00E03ABE" w:rsidP="00DB1309">
            <w:pPr>
              <w:shd w:val="clear" w:color="auto" w:fill="FFFFFF"/>
              <w:spacing w:line="240" w:lineRule="auto"/>
              <w:ind w:firstLine="0"/>
              <w:jc w:val="center"/>
              <w:rPr>
                <w:rFonts w:eastAsia="Arial Unicode MS"/>
                <w:kern w:val="1"/>
              </w:rPr>
            </w:pPr>
            <w:r w:rsidRPr="00987AA3">
              <w:rPr>
                <w:rFonts w:eastAsia="Arial Unicode MS"/>
                <w:kern w:val="1"/>
              </w:rPr>
              <w:t xml:space="preserve">Цена за 1 ед., руб., </w:t>
            </w:r>
          </w:p>
          <w:p w:rsidR="00E03ABE" w:rsidRPr="00987AA3" w:rsidRDefault="00E03ABE" w:rsidP="00DB1309">
            <w:pPr>
              <w:tabs>
                <w:tab w:val="left" w:pos="7500"/>
              </w:tabs>
              <w:spacing w:line="240" w:lineRule="auto"/>
              <w:ind w:left="360" w:hanging="360"/>
              <w:jc w:val="center"/>
            </w:pPr>
            <w:r w:rsidRPr="00987AA3">
              <w:rPr>
                <w:rFonts w:eastAsia="Arial Unicode MS"/>
                <w:kern w:val="1"/>
              </w:rPr>
              <w:t>без учета НДС (18%)</w:t>
            </w:r>
          </w:p>
        </w:tc>
      </w:tr>
      <w:tr w:rsidR="00E03ABE" w:rsidRPr="00987AA3" w:rsidTr="00DB1309">
        <w:tc>
          <w:tcPr>
            <w:tcW w:w="2217" w:type="pct"/>
            <w:shd w:val="clear" w:color="auto" w:fill="FFFFFF"/>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eastAsia="Courier New"/>
              </w:rPr>
            </w:pPr>
            <w:r w:rsidRPr="00987AA3">
              <w:rPr>
                <w:rFonts w:eastAsia="Courier New"/>
              </w:rPr>
              <w:t xml:space="preserve">Адресная доставка документов </w:t>
            </w:r>
          </w:p>
        </w:tc>
        <w:tc>
          <w:tcPr>
            <w:tcW w:w="791" w:type="pct"/>
            <w:shd w:val="clear" w:color="auto" w:fill="FFFFFF"/>
            <w:vAlign w:val="center"/>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r w:rsidRPr="00987AA3">
              <w:rPr>
                <w:rFonts w:eastAsia="Courier New"/>
              </w:rPr>
              <w:t>1 шт.</w:t>
            </w:r>
          </w:p>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p>
        </w:tc>
        <w:tc>
          <w:tcPr>
            <w:tcW w:w="1992" w:type="pct"/>
            <w:shd w:val="clear" w:color="auto" w:fill="FFFFFF"/>
            <w:vAlign w:val="center"/>
          </w:tcPr>
          <w:p w:rsidR="00E03ABE" w:rsidRPr="00987AA3" w:rsidRDefault="00E03ABE" w:rsidP="00DB1309">
            <w:pPr>
              <w:shd w:val="clear" w:color="auto" w:fill="FFFFFF"/>
              <w:tabs>
                <w:tab w:val="left" w:pos="7500"/>
              </w:tabs>
              <w:spacing w:line="240" w:lineRule="auto"/>
              <w:ind w:left="360" w:hanging="360"/>
              <w:jc w:val="center"/>
              <w:rPr>
                <w:b/>
              </w:rPr>
            </w:pPr>
            <w:r w:rsidRPr="00987AA3">
              <w:rPr>
                <w:sz w:val="24"/>
              </w:rPr>
              <w:t>[</w:t>
            </w:r>
            <w:r w:rsidRPr="00987AA3">
              <w:rPr>
                <w:i/>
                <w:iCs/>
                <w:sz w:val="24"/>
                <w:shd w:val="clear" w:color="auto" w:fill="FFFF99"/>
              </w:rPr>
              <w:t>указать свое значение</w:t>
            </w:r>
            <w:r w:rsidRPr="00987AA3">
              <w:rPr>
                <w:sz w:val="24"/>
              </w:rPr>
              <w:t>]</w:t>
            </w:r>
          </w:p>
        </w:tc>
      </w:tr>
    </w:tbl>
    <w:p w:rsidR="00E03ABE" w:rsidRPr="00987AA3" w:rsidRDefault="00E03ABE" w:rsidP="00E03ABE">
      <w:pPr>
        <w:spacing w:line="240" w:lineRule="auto"/>
        <w:ind w:left="720" w:firstLine="0"/>
        <w:contextualSpacing/>
        <w:jc w:val="left"/>
        <w:rPr>
          <w:b/>
          <w:sz w:val="24"/>
          <w:szCs w:val="24"/>
        </w:rPr>
      </w:pPr>
    </w:p>
    <w:p w:rsidR="00E03ABE" w:rsidRPr="00987AA3" w:rsidRDefault="00E03ABE" w:rsidP="00391D97">
      <w:pPr>
        <w:numPr>
          <w:ilvl w:val="0"/>
          <w:numId w:val="40"/>
        </w:numPr>
        <w:suppressAutoHyphens w:val="0"/>
        <w:spacing w:line="240" w:lineRule="auto"/>
        <w:contextualSpacing/>
        <w:jc w:val="left"/>
        <w:rPr>
          <w:b/>
          <w:sz w:val="24"/>
          <w:szCs w:val="24"/>
        </w:rPr>
      </w:pPr>
      <w:r w:rsidRPr="00987AA3">
        <w:rPr>
          <w:b/>
          <w:sz w:val="24"/>
          <w:szCs w:val="24"/>
        </w:rPr>
        <w:t xml:space="preserve">Списание </w:t>
      </w:r>
      <w:proofErr w:type="gramStart"/>
      <w:r w:rsidRPr="00987AA3">
        <w:rPr>
          <w:b/>
          <w:sz w:val="24"/>
          <w:szCs w:val="24"/>
        </w:rPr>
        <w:t>показаний приборов учета расхода электроэнергии</w:t>
      </w:r>
      <w:proofErr w:type="gramEnd"/>
    </w:p>
    <w:tbl>
      <w:tblPr>
        <w:tblW w:w="46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1521"/>
        <w:gridCol w:w="3831"/>
      </w:tblGrid>
      <w:tr w:rsidR="00E03ABE" w:rsidRPr="00987AA3" w:rsidTr="00DB1309">
        <w:tc>
          <w:tcPr>
            <w:tcW w:w="2217" w:type="pct"/>
          </w:tcPr>
          <w:p w:rsidR="00E03ABE" w:rsidRPr="00987AA3" w:rsidRDefault="00E03ABE" w:rsidP="00DB1309">
            <w:pPr>
              <w:tabs>
                <w:tab w:val="left" w:pos="7500"/>
              </w:tabs>
              <w:spacing w:line="240" w:lineRule="auto"/>
              <w:ind w:left="360" w:hanging="360"/>
              <w:jc w:val="center"/>
            </w:pPr>
            <w:r w:rsidRPr="00987AA3">
              <w:t>Наименование услуги</w:t>
            </w:r>
          </w:p>
        </w:tc>
        <w:tc>
          <w:tcPr>
            <w:tcW w:w="791" w:type="pct"/>
          </w:tcPr>
          <w:p w:rsidR="00E03ABE" w:rsidRPr="00987AA3" w:rsidRDefault="00E03ABE" w:rsidP="00DB1309">
            <w:pPr>
              <w:tabs>
                <w:tab w:val="left" w:pos="7500"/>
              </w:tabs>
              <w:spacing w:line="240" w:lineRule="auto"/>
              <w:ind w:left="360" w:hanging="360"/>
              <w:jc w:val="left"/>
            </w:pPr>
            <w:r w:rsidRPr="00987AA3">
              <w:t>Единицы</w:t>
            </w:r>
          </w:p>
          <w:p w:rsidR="00E03ABE" w:rsidRPr="00987AA3" w:rsidRDefault="00E03ABE" w:rsidP="00DB1309">
            <w:pPr>
              <w:tabs>
                <w:tab w:val="left" w:pos="7500"/>
              </w:tabs>
              <w:spacing w:line="240" w:lineRule="auto"/>
              <w:ind w:left="360" w:hanging="360"/>
              <w:jc w:val="left"/>
            </w:pPr>
            <w:r w:rsidRPr="00987AA3">
              <w:t>измерения</w:t>
            </w:r>
          </w:p>
        </w:tc>
        <w:tc>
          <w:tcPr>
            <w:tcW w:w="1992" w:type="pct"/>
          </w:tcPr>
          <w:p w:rsidR="00E03ABE" w:rsidRPr="00987AA3" w:rsidRDefault="00E03ABE" w:rsidP="00DB1309">
            <w:pPr>
              <w:shd w:val="clear" w:color="auto" w:fill="FFFFFF"/>
              <w:spacing w:line="240" w:lineRule="auto"/>
              <w:ind w:firstLine="0"/>
              <w:jc w:val="center"/>
              <w:rPr>
                <w:rFonts w:eastAsia="Arial Unicode MS"/>
                <w:kern w:val="1"/>
              </w:rPr>
            </w:pPr>
            <w:r w:rsidRPr="00987AA3">
              <w:rPr>
                <w:rFonts w:eastAsia="Arial Unicode MS"/>
                <w:kern w:val="1"/>
              </w:rPr>
              <w:t xml:space="preserve">Цена за 1 ед., руб., </w:t>
            </w:r>
          </w:p>
          <w:p w:rsidR="00E03ABE" w:rsidRPr="00987AA3" w:rsidRDefault="00E03ABE" w:rsidP="00DB1309">
            <w:pPr>
              <w:tabs>
                <w:tab w:val="left" w:pos="7500"/>
              </w:tabs>
              <w:spacing w:line="240" w:lineRule="auto"/>
              <w:ind w:left="360" w:hanging="360"/>
              <w:jc w:val="center"/>
            </w:pPr>
            <w:r w:rsidRPr="00987AA3">
              <w:rPr>
                <w:rFonts w:eastAsia="Arial Unicode MS"/>
                <w:kern w:val="1"/>
              </w:rPr>
              <w:t>без учета НДС (18%)</w:t>
            </w:r>
          </w:p>
        </w:tc>
      </w:tr>
      <w:tr w:rsidR="00E03ABE" w:rsidRPr="00987AA3" w:rsidTr="00DB1309">
        <w:tc>
          <w:tcPr>
            <w:tcW w:w="2217" w:type="pct"/>
            <w:shd w:val="clear" w:color="auto" w:fill="FFFFFF"/>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rFonts w:eastAsia="Courier New"/>
              </w:rPr>
            </w:pPr>
            <w:r w:rsidRPr="00987AA3">
              <w:rPr>
                <w:color w:val="000000"/>
              </w:rPr>
              <w:t>Списание показаний ПУ</w:t>
            </w:r>
          </w:p>
        </w:tc>
        <w:tc>
          <w:tcPr>
            <w:tcW w:w="791" w:type="pct"/>
            <w:shd w:val="clear" w:color="auto" w:fill="FFFFFF"/>
            <w:vAlign w:val="center"/>
          </w:tcPr>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r w:rsidRPr="00987AA3">
              <w:rPr>
                <w:rFonts w:eastAsia="Courier New"/>
              </w:rPr>
              <w:t>1 показание</w:t>
            </w:r>
          </w:p>
          <w:p w:rsidR="00E03ABE" w:rsidRPr="00987AA3" w:rsidRDefault="00E03ABE" w:rsidP="00DB13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Courier New"/>
              </w:rPr>
            </w:pPr>
          </w:p>
        </w:tc>
        <w:tc>
          <w:tcPr>
            <w:tcW w:w="1992" w:type="pct"/>
            <w:shd w:val="clear" w:color="auto" w:fill="FFFFFF"/>
            <w:vAlign w:val="center"/>
          </w:tcPr>
          <w:p w:rsidR="00E03ABE" w:rsidRPr="00987AA3" w:rsidRDefault="00E03ABE" w:rsidP="00DB1309">
            <w:pPr>
              <w:shd w:val="clear" w:color="auto" w:fill="FFFFFF"/>
              <w:tabs>
                <w:tab w:val="left" w:pos="7500"/>
              </w:tabs>
              <w:spacing w:line="240" w:lineRule="auto"/>
              <w:ind w:left="360" w:hanging="360"/>
              <w:jc w:val="center"/>
              <w:rPr>
                <w:b/>
              </w:rPr>
            </w:pPr>
            <w:r w:rsidRPr="00987AA3">
              <w:rPr>
                <w:sz w:val="24"/>
              </w:rPr>
              <w:t>[</w:t>
            </w:r>
            <w:r w:rsidRPr="00987AA3">
              <w:rPr>
                <w:i/>
                <w:iCs/>
                <w:sz w:val="24"/>
                <w:shd w:val="clear" w:color="auto" w:fill="FFFF99"/>
              </w:rPr>
              <w:t>указать свое значение</w:t>
            </w:r>
            <w:r w:rsidRPr="00987AA3">
              <w:rPr>
                <w:sz w:val="24"/>
              </w:rPr>
              <w:t>]</w:t>
            </w:r>
          </w:p>
        </w:tc>
      </w:tr>
    </w:tbl>
    <w:p w:rsidR="00E03ABE" w:rsidRPr="00987AA3" w:rsidRDefault="00E03ABE" w:rsidP="00E03ABE">
      <w:pPr>
        <w:spacing w:line="240" w:lineRule="auto"/>
        <w:jc w:val="left"/>
        <w:rPr>
          <w:b/>
          <w:sz w:val="24"/>
          <w:szCs w:val="24"/>
        </w:rPr>
      </w:pPr>
    </w:p>
    <w:p w:rsidR="00E03ABE" w:rsidRPr="00987AA3" w:rsidRDefault="00E03ABE" w:rsidP="00E03ABE">
      <w:pPr>
        <w:tabs>
          <w:tab w:val="num" w:pos="360"/>
        </w:tabs>
        <w:spacing w:line="240" w:lineRule="auto"/>
        <w:ind w:firstLine="0"/>
        <w:rPr>
          <w:color w:val="000000"/>
          <w:szCs w:val="28"/>
        </w:rPr>
      </w:pPr>
    </w:p>
    <w:tbl>
      <w:tblPr>
        <w:tblW w:w="0" w:type="auto"/>
        <w:tblInd w:w="108" w:type="dxa"/>
        <w:tblLook w:val="01E0" w:firstRow="1" w:lastRow="1" w:firstColumn="1" w:lastColumn="1" w:noHBand="0" w:noVBand="0"/>
      </w:tblPr>
      <w:tblGrid>
        <w:gridCol w:w="3960"/>
        <w:gridCol w:w="1143"/>
        <w:gridCol w:w="4820"/>
      </w:tblGrid>
      <w:tr w:rsidR="00E03ABE" w:rsidRPr="004E72B7" w:rsidTr="00DB1309">
        <w:tc>
          <w:tcPr>
            <w:tcW w:w="3960" w:type="dxa"/>
            <w:tcBorders>
              <w:bottom w:val="single" w:sz="4" w:space="0" w:color="auto"/>
            </w:tcBorders>
          </w:tcPr>
          <w:p w:rsidR="00E03ABE" w:rsidRPr="004E72B7" w:rsidRDefault="00E03ABE" w:rsidP="00DB1309">
            <w:pPr>
              <w:tabs>
                <w:tab w:val="left" w:pos="1080"/>
              </w:tabs>
              <w:spacing w:line="240" w:lineRule="auto"/>
              <w:ind w:firstLine="540"/>
              <w:rPr>
                <w:sz w:val="20"/>
                <w:szCs w:val="20"/>
              </w:rPr>
            </w:pPr>
          </w:p>
        </w:tc>
        <w:tc>
          <w:tcPr>
            <w:tcW w:w="1143" w:type="dxa"/>
          </w:tcPr>
          <w:p w:rsidR="00E03ABE" w:rsidRPr="004E72B7" w:rsidRDefault="00E03ABE" w:rsidP="00DB1309">
            <w:pPr>
              <w:tabs>
                <w:tab w:val="left" w:pos="1080"/>
              </w:tabs>
              <w:spacing w:line="240" w:lineRule="auto"/>
              <w:ind w:firstLine="540"/>
              <w:rPr>
                <w:sz w:val="20"/>
                <w:szCs w:val="20"/>
              </w:rPr>
            </w:pPr>
          </w:p>
        </w:tc>
        <w:tc>
          <w:tcPr>
            <w:tcW w:w="4820" w:type="dxa"/>
            <w:tcBorders>
              <w:bottom w:val="single" w:sz="4" w:space="0" w:color="auto"/>
            </w:tcBorders>
          </w:tcPr>
          <w:p w:rsidR="00E03ABE" w:rsidRPr="004E72B7" w:rsidRDefault="00E03ABE" w:rsidP="00DB1309">
            <w:pPr>
              <w:tabs>
                <w:tab w:val="left" w:pos="1080"/>
              </w:tabs>
              <w:spacing w:line="240" w:lineRule="auto"/>
              <w:ind w:firstLine="540"/>
              <w:rPr>
                <w:sz w:val="20"/>
                <w:szCs w:val="20"/>
              </w:rPr>
            </w:pPr>
          </w:p>
        </w:tc>
      </w:tr>
      <w:tr w:rsidR="00E03ABE" w:rsidRPr="004E72B7" w:rsidTr="00DB1309">
        <w:tc>
          <w:tcPr>
            <w:tcW w:w="3960" w:type="dxa"/>
            <w:tcBorders>
              <w:top w:val="single" w:sz="4" w:space="0" w:color="auto"/>
            </w:tcBorders>
          </w:tcPr>
          <w:p w:rsidR="00E03ABE" w:rsidRPr="004E72B7" w:rsidRDefault="00E03ABE" w:rsidP="00E03ABE">
            <w:pPr>
              <w:tabs>
                <w:tab w:val="left" w:pos="1080"/>
              </w:tabs>
              <w:spacing w:line="240" w:lineRule="auto"/>
              <w:ind w:firstLine="0"/>
              <w:rPr>
                <w:sz w:val="20"/>
                <w:szCs w:val="20"/>
              </w:rPr>
            </w:pPr>
            <w:r w:rsidRPr="004E72B7">
              <w:rPr>
                <w:sz w:val="20"/>
                <w:szCs w:val="20"/>
              </w:rPr>
              <w:t>(подпись уполномоченного представителя)</w:t>
            </w:r>
          </w:p>
        </w:tc>
        <w:tc>
          <w:tcPr>
            <w:tcW w:w="1143" w:type="dxa"/>
          </w:tcPr>
          <w:p w:rsidR="00E03ABE" w:rsidRPr="004E72B7" w:rsidRDefault="00E03ABE" w:rsidP="00DB1309">
            <w:pPr>
              <w:tabs>
                <w:tab w:val="left" w:pos="1080"/>
              </w:tabs>
              <w:spacing w:line="240" w:lineRule="auto"/>
              <w:ind w:firstLine="540"/>
              <w:rPr>
                <w:sz w:val="20"/>
                <w:szCs w:val="20"/>
              </w:rPr>
            </w:pPr>
          </w:p>
        </w:tc>
        <w:tc>
          <w:tcPr>
            <w:tcW w:w="4820" w:type="dxa"/>
            <w:tcBorders>
              <w:top w:val="single" w:sz="4" w:space="0" w:color="auto"/>
            </w:tcBorders>
          </w:tcPr>
          <w:p w:rsidR="00E03ABE" w:rsidRPr="004E72B7" w:rsidRDefault="00E03ABE" w:rsidP="00E03ABE">
            <w:pPr>
              <w:tabs>
                <w:tab w:val="left" w:pos="1080"/>
              </w:tabs>
              <w:spacing w:line="240" w:lineRule="auto"/>
              <w:ind w:firstLine="0"/>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E03ABE" w:rsidRDefault="00E03ABE" w:rsidP="00E03ABE">
      <w:pPr>
        <w:overflowPunct w:val="0"/>
        <w:autoSpaceDE w:val="0"/>
        <w:autoSpaceDN w:val="0"/>
        <w:spacing w:line="240" w:lineRule="auto"/>
        <w:ind w:left="-540" w:firstLine="0"/>
        <w:rPr>
          <w:b/>
          <w:sz w:val="24"/>
          <w:szCs w:val="24"/>
        </w:rPr>
      </w:pPr>
      <w:r>
        <w:rPr>
          <w:b/>
          <w:sz w:val="24"/>
          <w:szCs w:val="24"/>
        </w:rPr>
        <w:t xml:space="preserve">            </w:t>
      </w:r>
      <w:r w:rsidRPr="00987AA3">
        <w:rPr>
          <w:b/>
          <w:sz w:val="24"/>
          <w:szCs w:val="24"/>
        </w:rPr>
        <w:t>М.П.</w:t>
      </w:r>
    </w:p>
    <w:p w:rsidR="00E03ABE" w:rsidRPr="00987AA3" w:rsidRDefault="00E03ABE" w:rsidP="00E03ABE">
      <w:pPr>
        <w:tabs>
          <w:tab w:val="num" w:pos="360"/>
        </w:tabs>
        <w:spacing w:line="240" w:lineRule="auto"/>
        <w:ind w:firstLine="0"/>
        <w:rPr>
          <w:sz w:val="20"/>
          <w:szCs w:val="20"/>
        </w:rPr>
      </w:pPr>
    </w:p>
    <w:p w:rsidR="00E03ABE" w:rsidRPr="00E03ABE" w:rsidRDefault="00E03ABE" w:rsidP="00E03ABE">
      <w:pPr>
        <w:tabs>
          <w:tab w:val="num" w:pos="1701"/>
        </w:tabs>
        <w:suppressAutoHyphens w:val="0"/>
        <w:spacing w:line="240" w:lineRule="auto"/>
        <w:ind w:hanging="142"/>
        <w:rPr>
          <w:b/>
          <w:sz w:val="20"/>
          <w:szCs w:val="20"/>
        </w:rPr>
      </w:pPr>
      <w:bookmarkStart w:id="265" w:name="_Toc176765860"/>
      <w:r w:rsidRPr="00E03ABE">
        <w:rPr>
          <w:b/>
          <w:sz w:val="20"/>
          <w:szCs w:val="20"/>
        </w:rPr>
        <w:t>Инструкции по заполнению</w:t>
      </w:r>
      <w:bookmarkEnd w:id="265"/>
    </w:p>
    <w:p w:rsidR="00E03ABE" w:rsidRPr="00E03ABE" w:rsidRDefault="00E03ABE" w:rsidP="00391D97">
      <w:pPr>
        <w:numPr>
          <w:ilvl w:val="0"/>
          <w:numId w:val="39"/>
        </w:numPr>
        <w:tabs>
          <w:tab w:val="num" w:pos="1701"/>
        </w:tabs>
        <w:suppressAutoHyphens w:val="0"/>
        <w:spacing w:line="240" w:lineRule="auto"/>
        <w:rPr>
          <w:sz w:val="20"/>
          <w:szCs w:val="20"/>
        </w:rPr>
      </w:pPr>
      <w:r w:rsidRPr="00E03ABE">
        <w:rPr>
          <w:sz w:val="20"/>
          <w:szCs w:val="20"/>
        </w:rPr>
        <w:t>Участник приводит номер и дату письма, приложением к которому является данное предложение.</w:t>
      </w:r>
    </w:p>
    <w:p w:rsidR="00E03ABE" w:rsidRPr="00E03ABE" w:rsidRDefault="00E03ABE" w:rsidP="00391D97">
      <w:pPr>
        <w:numPr>
          <w:ilvl w:val="0"/>
          <w:numId w:val="39"/>
        </w:numPr>
        <w:tabs>
          <w:tab w:val="num" w:pos="1701"/>
          <w:tab w:val="num" w:pos="2268"/>
        </w:tabs>
        <w:suppressAutoHyphens w:val="0"/>
        <w:spacing w:line="240" w:lineRule="auto"/>
        <w:rPr>
          <w:sz w:val="20"/>
          <w:szCs w:val="20"/>
        </w:rPr>
      </w:pPr>
      <w:r w:rsidRPr="00E03ABE">
        <w:rPr>
          <w:sz w:val="20"/>
          <w:szCs w:val="20"/>
        </w:rPr>
        <w:t xml:space="preserve">Участник указывает свое фирменное наименование (в </w:t>
      </w:r>
      <w:proofErr w:type="spellStart"/>
      <w:r w:rsidRPr="00E03ABE">
        <w:rPr>
          <w:sz w:val="20"/>
          <w:szCs w:val="20"/>
        </w:rPr>
        <w:t>т.ч</w:t>
      </w:r>
      <w:proofErr w:type="spellEnd"/>
      <w:r w:rsidRPr="00E03ABE">
        <w:rPr>
          <w:sz w:val="20"/>
          <w:szCs w:val="20"/>
        </w:rPr>
        <w:t>. организационно-правовую форму) и свой адрес.</w:t>
      </w:r>
    </w:p>
    <w:p w:rsidR="00E03ABE" w:rsidRPr="00E03ABE" w:rsidRDefault="00E03ABE" w:rsidP="00391D97">
      <w:pPr>
        <w:numPr>
          <w:ilvl w:val="0"/>
          <w:numId w:val="39"/>
        </w:numPr>
        <w:tabs>
          <w:tab w:val="num" w:pos="1701"/>
          <w:tab w:val="num" w:pos="2268"/>
        </w:tabs>
        <w:suppressAutoHyphens w:val="0"/>
        <w:spacing w:line="240" w:lineRule="auto"/>
        <w:rPr>
          <w:sz w:val="20"/>
          <w:szCs w:val="20"/>
        </w:rPr>
      </w:pPr>
      <w:r w:rsidRPr="00E03ABE">
        <w:rPr>
          <w:sz w:val="20"/>
          <w:szCs w:val="20"/>
        </w:rPr>
        <w:t>В таблице Участник указывает свои значения цены за единицу услуги, в руб. без учета НДС.</w:t>
      </w:r>
    </w:p>
    <w:p w:rsidR="00E03ABE" w:rsidRPr="00E03ABE" w:rsidRDefault="00E03ABE" w:rsidP="00391D97">
      <w:pPr>
        <w:numPr>
          <w:ilvl w:val="0"/>
          <w:numId w:val="39"/>
        </w:numPr>
        <w:tabs>
          <w:tab w:val="num" w:pos="1701"/>
        </w:tabs>
        <w:suppressAutoHyphens w:val="0"/>
        <w:spacing w:line="240" w:lineRule="auto"/>
        <w:rPr>
          <w:sz w:val="20"/>
          <w:szCs w:val="20"/>
        </w:rPr>
      </w:pPr>
      <w:r w:rsidRPr="00E03ABE">
        <w:rPr>
          <w:sz w:val="20"/>
          <w:szCs w:val="20"/>
        </w:rPr>
        <w:t>Таблица 1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данную таблицу следует подготовить так, чтобы ее можно было с минимальными изменениями включить в договор.</w:t>
      </w:r>
    </w:p>
    <w:p w:rsidR="00E03ABE" w:rsidRPr="00E03ABE" w:rsidRDefault="00E03ABE" w:rsidP="00391D97">
      <w:pPr>
        <w:numPr>
          <w:ilvl w:val="0"/>
          <w:numId w:val="39"/>
        </w:numPr>
        <w:tabs>
          <w:tab w:val="num" w:pos="1701"/>
        </w:tabs>
        <w:suppressAutoHyphens w:val="0"/>
        <w:spacing w:line="240" w:lineRule="auto"/>
        <w:rPr>
          <w:sz w:val="20"/>
          <w:szCs w:val="20"/>
        </w:rPr>
      </w:pPr>
      <w:r w:rsidRPr="00E03ABE">
        <w:rPr>
          <w:sz w:val="20"/>
          <w:szCs w:val="20"/>
        </w:rPr>
        <w:t>Документ скрепляется подписью и печатью Участника закупки.</w:t>
      </w:r>
    </w:p>
    <w:p w:rsidR="00E03ABE" w:rsidRPr="004E72B7" w:rsidRDefault="00E03ABE" w:rsidP="00E03ABE">
      <w:pPr>
        <w:tabs>
          <w:tab w:val="num" w:pos="1080"/>
          <w:tab w:val="num" w:pos="1701"/>
        </w:tabs>
        <w:suppressAutoHyphens w:val="0"/>
        <w:spacing w:line="240" w:lineRule="auto"/>
        <w:rPr>
          <w:bCs w:val="0"/>
          <w:sz w:val="20"/>
          <w:szCs w:val="20"/>
        </w:rPr>
        <w:sectPr w:rsidR="00E03ABE" w:rsidRPr="004E72B7" w:rsidSect="002979A8">
          <w:type w:val="nextColumn"/>
          <w:pgSz w:w="11909" w:h="16834" w:code="9"/>
          <w:pgMar w:top="851" w:right="709" w:bottom="851" w:left="1134" w:header="720" w:footer="567" w:gutter="0"/>
          <w:cols w:space="60"/>
          <w:noEndnote/>
          <w:docGrid w:linePitch="299"/>
        </w:sectPr>
      </w:pPr>
    </w:p>
    <w:p w:rsidR="0076710C" w:rsidRPr="0076710C" w:rsidRDefault="00E03ABE" w:rsidP="00E03ABE">
      <w:pPr>
        <w:pStyle w:val="7-"/>
        <w:numPr>
          <w:ilvl w:val="0"/>
          <w:numId w:val="0"/>
        </w:numPr>
        <w:ind w:firstLine="288"/>
        <w:rPr>
          <w:snapToGrid w:val="0"/>
        </w:rPr>
      </w:pPr>
      <w:r>
        <w:rPr>
          <w:snapToGrid w:val="0"/>
        </w:rPr>
        <w:lastRenderedPageBreak/>
        <w:t>Форма 4</w:t>
      </w:r>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
        <w:gridCol w:w="712"/>
        <w:gridCol w:w="3249"/>
        <w:gridCol w:w="1001"/>
        <w:gridCol w:w="1653"/>
        <w:gridCol w:w="3023"/>
        <w:gridCol w:w="535"/>
      </w:tblGrid>
      <w:tr w:rsidR="00B57C4C" w:rsidRPr="00B57C4C" w:rsidTr="00E03ABE">
        <w:trPr>
          <w:cantSplit/>
          <w:trHeight w:val="240"/>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E03ABE">
        <w:trPr>
          <w:cantSplit/>
          <w:trHeight w:val="64"/>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Height w:val="294"/>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E03ABE">
        <w:trPr>
          <w:cantSplit/>
          <w:trHeight w:val="116"/>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E03ABE">
        <w:trPr>
          <w:cantSplit/>
        </w:trPr>
        <w:tc>
          <w:tcPr>
            <w:tcW w:w="399"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gridSpan w:val="3"/>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gridSpan w:val="2"/>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4657D0" w:rsidRPr="004E72B7" w:rsidTr="00E0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2"/>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487" w:type="pct"/>
          </w:tcPr>
          <w:p w:rsidR="004657D0" w:rsidRPr="004E72B7" w:rsidRDefault="004657D0" w:rsidP="004657D0">
            <w:pPr>
              <w:tabs>
                <w:tab w:val="left" w:pos="1080"/>
              </w:tabs>
              <w:spacing w:line="240" w:lineRule="auto"/>
              <w:ind w:firstLine="540"/>
              <w:rPr>
                <w:sz w:val="20"/>
                <w:szCs w:val="20"/>
              </w:rPr>
            </w:pPr>
          </w:p>
        </w:tc>
        <w:tc>
          <w:tcPr>
            <w:tcW w:w="2274" w:type="pct"/>
            <w:gridSpan w:val="2"/>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E0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2"/>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487" w:type="pct"/>
          </w:tcPr>
          <w:p w:rsidR="004657D0" w:rsidRPr="004E72B7" w:rsidRDefault="004657D0" w:rsidP="004657D0">
            <w:pPr>
              <w:tabs>
                <w:tab w:val="left" w:pos="1080"/>
              </w:tabs>
              <w:spacing w:line="240" w:lineRule="auto"/>
              <w:ind w:firstLine="540"/>
              <w:rPr>
                <w:sz w:val="20"/>
                <w:szCs w:val="20"/>
              </w:rPr>
            </w:pPr>
          </w:p>
        </w:tc>
        <w:tc>
          <w:tcPr>
            <w:tcW w:w="2274" w:type="pct"/>
            <w:gridSpan w:val="2"/>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E03ABE" w:rsidRPr="00E03ABE" w:rsidRDefault="00E03ABE" w:rsidP="00E03ABE">
      <w:pPr>
        <w:spacing w:line="240" w:lineRule="auto"/>
        <w:jc w:val="right"/>
        <w:rPr>
          <w:b/>
          <w:bCs w:val="0"/>
          <w:snapToGrid w:val="0"/>
          <w:sz w:val="24"/>
          <w:szCs w:val="24"/>
        </w:rPr>
      </w:pPr>
      <w:bookmarkStart w:id="271" w:name="_Протокол_разногласий_к"/>
      <w:bookmarkEnd w:id="257"/>
      <w:bookmarkEnd w:id="271"/>
      <w:r w:rsidRPr="00E03ABE">
        <w:rPr>
          <w:b/>
          <w:bCs w:val="0"/>
          <w:snapToGrid w:val="0"/>
          <w:sz w:val="24"/>
          <w:szCs w:val="24"/>
        </w:rPr>
        <w:lastRenderedPageBreak/>
        <w:t>Форма 5</w:t>
      </w:r>
    </w:p>
    <w:p w:rsidR="00E03ABE" w:rsidRPr="004657D0" w:rsidRDefault="00E03ABE" w:rsidP="00E03ABE">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E03ABE" w:rsidRPr="004657D0" w:rsidRDefault="00E03ABE" w:rsidP="00E03ABE">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E03ABE" w:rsidRPr="004E72B7" w:rsidRDefault="00E03ABE" w:rsidP="00E03ABE">
      <w:pPr>
        <w:tabs>
          <w:tab w:val="left" w:pos="1080"/>
        </w:tabs>
        <w:ind w:firstLine="540"/>
        <w:jc w:val="right"/>
      </w:pPr>
    </w:p>
    <w:p w:rsidR="00E03ABE" w:rsidRPr="004E72B7" w:rsidRDefault="00E03ABE" w:rsidP="00E03ABE">
      <w:pPr>
        <w:keepNext/>
        <w:tabs>
          <w:tab w:val="num" w:pos="1134"/>
        </w:tabs>
        <w:jc w:val="center"/>
        <w:outlineLvl w:val="1"/>
        <w:rPr>
          <w:b/>
        </w:rPr>
      </w:pPr>
      <w:r w:rsidRPr="004E72B7">
        <w:rPr>
          <w:b/>
        </w:rPr>
        <w:t xml:space="preserve">Протокол разногласий к проекту Договора </w:t>
      </w:r>
    </w:p>
    <w:p w:rsidR="00E03ABE" w:rsidRPr="004E72B7" w:rsidRDefault="00E03ABE" w:rsidP="00E03ABE">
      <w:pPr>
        <w:tabs>
          <w:tab w:val="left" w:pos="9720"/>
        </w:tabs>
        <w:overflowPunct w:val="0"/>
        <w:autoSpaceDE w:val="0"/>
        <w:autoSpaceDN w:val="0"/>
        <w:adjustRightInd w:val="0"/>
        <w:ind w:left="540"/>
        <w:jc w:val="center"/>
        <w:rPr>
          <w:b/>
          <w:bCs w:val="0"/>
        </w:rPr>
      </w:pPr>
    </w:p>
    <w:p w:rsidR="00E03ABE" w:rsidRPr="004E72B7" w:rsidRDefault="00E03ABE" w:rsidP="00E03ABE">
      <w:pPr>
        <w:tabs>
          <w:tab w:val="left" w:pos="1080"/>
        </w:tabs>
        <w:ind w:firstLine="540"/>
        <w:rPr>
          <w:b/>
        </w:rPr>
      </w:pPr>
      <w:r w:rsidRPr="004E72B7">
        <w:rPr>
          <w:b/>
        </w:rPr>
        <w:t xml:space="preserve">Способ и наименование закупки _______________________________________ </w:t>
      </w:r>
    </w:p>
    <w:p w:rsidR="00E03ABE" w:rsidRPr="004E72B7" w:rsidRDefault="00E03ABE" w:rsidP="00E03ABE">
      <w:pPr>
        <w:tabs>
          <w:tab w:val="left" w:pos="1080"/>
        </w:tabs>
        <w:ind w:firstLine="540"/>
        <w:rPr>
          <w:b/>
        </w:rPr>
      </w:pPr>
      <w:r w:rsidRPr="004E72B7">
        <w:rPr>
          <w:b/>
        </w:rPr>
        <w:t>Лот ___</w:t>
      </w:r>
    </w:p>
    <w:p w:rsidR="00E03ABE" w:rsidRPr="004E72B7" w:rsidRDefault="00E03ABE" w:rsidP="00E03ABE">
      <w:pPr>
        <w:tabs>
          <w:tab w:val="left" w:pos="1080"/>
        </w:tabs>
        <w:ind w:firstLine="540"/>
        <w:rPr>
          <w:b/>
        </w:rPr>
      </w:pPr>
      <w:r w:rsidRPr="004E72B7">
        <w:rPr>
          <w:b/>
        </w:rPr>
        <w:t xml:space="preserve">Участник закупки: ________________________________ </w:t>
      </w:r>
    </w:p>
    <w:p w:rsidR="00E03ABE" w:rsidRPr="004657D0" w:rsidRDefault="00E03ABE" w:rsidP="00E03ABE">
      <w:pPr>
        <w:tabs>
          <w:tab w:val="left" w:pos="1080"/>
        </w:tabs>
        <w:ind w:firstLine="540"/>
      </w:pPr>
    </w:p>
    <w:p w:rsidR="00E03ABE" w:rsidRPr="004E72B7" w:rsidRDefault="00E03ABE" w:rsidP="00E03ABE">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E03ABE" w:rsidRPr="004E72B7" w:rsidTr="00DB1309">
        <w:tc>
          <w:tcPr>
            <w:tcW w:w="319" w:type="pct"/>
            <w:gridSpan w:val="2"/>
            <w:vAlign w:val="center"/>
          </w:tcPr>
          <w:p w:rsidR="00E03ABE" w:rsidRPr="004E72B7" w:rsidRDefault="00E03ABE" w:rsidP="00DB1309">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E03ABE" w:rsidRPr="004E72B7" w:rsidRDefault="00E03ABE" w:rsidP="00DB1309">
            <w:pPr>
              <w:tabs>
                <w:tab w:val="left" w:pos="1080"/>
              </w:tabs>
              <w:spacing w:line="240" w:lineRule="auto"/>
              <w:ind w:firstLine="0"/>
              <w:jc w:val="center"/>
            </w:pPr>
            <w:r w:rsidRPr="004E72B7">
              <w:t>№ пункта проекта договора</w:t>
            </w:r>
          </w:p>
        </w:tc>
        <w:tc>
          <w:tcPr>
            <w:tcW w:w="1180" w:type="pct"/>
            <w:gridSpan w:val="3"/>
            <w:vAlign w:val="center"/>
          </w:tcPr>
          <w:p w:rsidR="00E03ABE" w:rsidRPr="004E72B7" w:rsidRDefault="00E03ABE" w:rsidP="00DB1309">
            <w:pPr>
              <w:tabs>
                <w:tab w:val="left" w:pos="1080"/>
              </w:tabs>
              <w:spacing w:line="240" w:lineRule="auto"/>
              <w:ind w:firstLine="0"/>
              <w:jc w:val="center"/>
            </w:pPr>
            <w:r w:rsidRPr="004E72B7">
              <w:t>Исходные формулировки</w:t>
            </w:r>
          </w:p>
        </w:tc>
        <w:tc>
          <w:tcPr>
            <w:tcW w:w="1176" w:type="pct"/>
            <w:vAlign w:val="center"/>
          </w:tcPr>
          <w:p w:rsidR="00E03ABE" w:rsidRPr="004E72B7" w:rsidRDefault="00E03ABE" w:rsidP="00DB1309">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E03ABE" w:rsidRPr="004E72B7" w:rsidRDefault="00E03ABE" w:rsidP="00DB1309">
            <w:pPr>
              <w:tabs>
                <w:tab w:val="left" w:pos="1080"/>
              </w:tabs>
              <w:spacing w:line="240" w:lineRule="auto"/>
              <w:ind w:firstLine="0"/>
              <w:jc w:val="center"/>
            </w:pPr>
            <w:r w:rsidRPr="004E72B7">
              <w:t>Примечания, обоснование</w:t>
            </w:r>
          </w:p>
        </w:tc>
      </w:tr>
      <w:tr w:rsidR="00E03ABE" w:rsidRPr="004E72B7" w:rsidTr="00DB1309">
        <w:tc>
          <w:tcPr>
            <w:tcW w:w="319" w:type="pct"/>
            <w:gridSpan w:val="2"/>
            <w:vAlign w:val="center"/>
          </w:tcPr>
          <w:p w:rsidR="00E03ABE" w:rsidRPr="004E72B7" w:rsidRDefault="00E03ABE" w:rsidP="00DB1309">
            <w:pPr>
              <w:tabs>
                <w:tab w:val="left" w:pos="1080"/>
              </w:tabs>
              <w:spacing w:line="240" w:lineRule="auto"/>
              <w:ind w:firstLine="0"/>
              <w:jc w:val="center"/>
            </w:pPr>
          </w:p>
        </w:tc>
        <w:tc>
          <w:tcPr>
            <w:tcW w:w="1152" w:type="pct"/>
            <w:vAlign w:val="center"/>
          </w:tcPr>
          <w:p w:rsidR="00E03ABE" w:rsidRPr="004E72B7" w:rsidRDefault="00E03ABE" w:rsidP="00DB1309">
            <w:pPr>
              <w:tabs>
                <w:tab w:val="left" w:pos="1080"/>
              </w:tabs>
              <w:spacing w:line="240" w:lineRule="auto"/>
              <w:ind w:firstLine="0"/>
              <w:jc w:val="center"/>
            </w:pPr>
          </w:p>
        </w:tc>
        <w:tc>
          <w:tcPr>
            <w:tcW w:w="1180" w:type="pct"/>
            <w:gridSpan w:val="3"/>
            <w:vAlign w:val="center"/>
          </w:tcPr>
          <w:p w:rsidR="00E03ABE" w:rsidRPr="004E72B7" w:rsidRDefault="00E03ABE" w:rsidP="00DB1309">
            <w:pPr>
              <w:tabs>
                <w:tab w:val="left" w:pos="1080"/>
              </w:tabs>
              <w:spacing w:line="240" w:lineRule="auto"/>
              <w:ind w:firstLine="0"/>
              <w:jc w:val="center"/>
            </w:pPr>
          </w:p>
        </w:tc>
        <w:tc>
          <w:tcPr>
            <w:tcW w:w="1176" w:type="pct"/>
            <w:vAlign w:val="center"/>
          </w:tcPr>
          <w:p w:rsidR="00E03ABE" w:rsidRPr="004E72B7" w:rsidRDefault="00E03ABE" w:rsidP="00DB1309">
            <w:pPr>
              <w:tabs>
                <w:tab w:val="left" w:pos="1080"/>
              </w:tabs>
              <w:spacing w:line="240" w:lineRule="auto"/>
              <w:ind w:firstLine="0"/>
              <w:jc w:val="center"/>
            </w:pPr>
          </w:p>
        </w:tc>
        <w:tc>
          <w:tcPr>
            <w:tcW w:w="1173" w:type="pct"/>
            <w:gridSpan w:val="2"/>
            <w:vAlign w:val="center"/>
          </w:tcPr>
          <w:p w:rsidR="00E03ABE" w:rsidRPr="004E72B7" w:rsidRDefault="00E03ABE" w:rsidP="00DB1309">
            <w:pPr>
              <w:tabs>
                <w:tab w:val="left" w:pos="1080"/>
              </w:tabs>
              <w:spacing w:line="240" w:lineRule="auto"/>
              <w:ind w:firstLine="0"/>
              <w:jc w:val="center"/>
            </w:pPr>
          </w:p>
        </w:tc>
      </w:tr>
      <w:tr w:rsidR="00E03ABE" w:rsidRPr="004E72B7" w:rsidTr="00DB1309">
        <w:trPr>
          <w:trHeight w:val="64"/>
        </w:trPr>
        <w:tc>
          <w:tcPr>
            <w:tcW w:w="319" w:type="pct"/>
            <w:gridSpan w:val="2"/>
            <w:vAlign w:val="center"/>
          </w:tcPr>
          <w:p w:rsidR="00E03ABE" w:rsidRPr="004E72B7" w:rsidRDefault="00E03ABE" w:rsidP="00DB1309">
            <w:pPr>
              <w:tabs>
                <w:tab w:val="left" w:pos="1080"/>
              </w:tabs>
              <w:spacing w:line="240" w:lineRule="auto"/>
              <w:ind w:firstLine="0"/>
              <w:jc w:val="center"/>
            </w:pPr>
          </w:p>
        </w:tc>
        <w:tc>
          <w:tcPr>
            <w:tcW w:w="1152" w:type="pct"/>
            <w:vAlign w:val="center"/>
          </w:tcPr>
          <w:p w:rsidR="00E03ABE" w:rsidRPr="004E72B7" w:rsidRDefault="00E03ABE" w:rsidP="00DB1309">
            <w:pPr>
              <w:tabs>
                <w:tab w:val="left" w:pos="1080"/>
              </w:tabs>
              <w:spacing w:line="240" w:lineRule="auto"/>
              <w:ind w:firstLine="0"/>
              <w:jc w:val="center"/>
            </w:pPr>
          </w:p>
        </w:tc>
        <w:tc>
          <w:tcPr>
            <w:tcW w:w="1180" w:type="pct"/>
            <w:gridSpan w:val="3"/>
            <w:vAlign w:val="center"/>
          </w:tcPr>
          <w:p w:rsidR="00E03ABE" w:rsidRPr="004E72B7" w:rsidRDefault="00E03ABE" w:rsidP="00DB1309">
            <w:pPr>
              <w:tabs>
                <w:tab w:val="left" w:pos="1080"/>
              </w:tabs>
              <w:spacing w:line="240" w:lineRule="auto"/>
              <w:ind w:firstLine="0"/>
              <w:jc w:val="center"/>
            </w:pPr>
          </w:p>
        </w:tc>
        <w:tc>
          <w:tcPr>
            <w:tcW w:w="1176" w:type="pct"/>
            <w:vAlign w:val="center"/>
          </w:tcPr>
          <w:p w:rsidR="00E03ABE" w:rsidRPr="004E72B7" w:rsidRDefault="00E03ABE" w:rsidP="00DB1309">
            <w:pPr>
              <w:tabs>
                <w:tab w:val="left" w:pos="1080"/>
              </w:tabs>
              <w:spacing w:line="240" w:lineRule="auto"/>
              <w:ind w:firstLine="0"/>
              <w:jc w:val="center"/>
            </w:pPr>
          </w:p>
        </w:tc>
        <w:tc>
          <w:tcPr>
            <w:tcW w:w="1173" w:type="pct"/>
            <w:gridSpan w:val="2"/>
            <w:vAlign w:val="center"/>
          </w:tcPr>
          <w:p w:rsidR="00E03ABE" w:rsidRPr="004E72B7" w:rsidRDefault="00E03ABE" w:rsidP="00DB1309">
            <w:pPr>
              <w:tabs>
                <w:tab w:val="left" w:pos="1080"/>
              </w:tabs>
              <w:spacing w:line="240" w:lineRule="auto"/>
              <w:ind w:firstLine="0"/>
              <w:jc w:val="center"/>
            </w:pPr>
          </w:p>
        </w:tc>
      </w:tr>
      <w:tr w:rsidR="00E03ABE" w:rsidRPr="004E72B7" w:rsidTr="00DB1309">
        <w:tc>
          <w:tcPr>
            <w:tcW w:w="319" w:type="pct"/>
            <w:gridSpan w:val="2"/>
            <w:vAlign w:val="center"/>
          </w:tcPr>
          <w:p w:rsidR="00E03ABE" w:rsidRPr="004E72B7" w:rsidRDefault="00E03ABE" w:rsidP="00DB1309">
            <w:pPr>
              <w:tabs>
                <w:tab w:val="left" w:pos="1080"/>
              </w:tabs>
              <w:spacing w:line="240" w:lineRule="auto"/>
              <w:ind w:firstLine="0"/>
              <w:jc w:val="center"/>
            </w:pPr>
            <w:r w:rsidRPr="004E72B7">
              <w:t>…</w:t>
            </w:r>
          </w:p>
        </w:tc>
        <w:tc>
          <w:tcPr>
            <w:tcW w:w="1152" w:type="pct"/>
            <w:vAlign w:val="center"/>
          </w:tcPr>
          <w:p w:rsidR="00E03ABE" w:rsidRPr="004E72B7" w:rsidRDefault="00E03ABE" w:rsidP="00DB1309">
            <w:pPr>
              <w:tabs>
                <w:tab w:val="left" w:pos="1080"/>
              </w:tabs>
              <w:spacing w:line="240" w:lineRule="auto"/>
              <w:ind w:firstLine="0"/>
              <w:jc w:val="center"/>
            </w:pPr>
          </w:p>
        </w:tc>
        <w:tc>
          <w:tcPr>
            <w:tcW w:w="1180" w:type="pct"/>
            <w:gridSpan w:val="3"/>
            <w:vAlign w:val="center"/>
          </w:tcPr>
          <w:p w:rsidR="00E03ABE" w:rsidRPr="004E72B7" w:rsidRDefault="00E03ABE" w:rsidP="00DB1309">
            <w:pPr>
              <w:tabs>
                <w:tab w:val="left" w:pos="1080"/>
              </w:tabs>
              <w:spacing w:line="240" w:lineRule="auto"/>
              <w:ind w:firstLine="0"/>
              <w:jc w:val="center"/>
            </w:pPr>
          </w:p>
        </w:tc>
        <w:tc>
          <w:tcPr>
            <w:tcW w:w="1176" w:type="pct"/>
            <w:vAlign w:val="center"/>
          </w:tcPr>
          <w:p w:rsidR="00E03ABE" w:rsidRPr="004E72B7" w:rsidRDefault="00E03ABE" w:rsidP="00DB1309">
            <w:pPr>
              <w:tabs>
                <w:tab w:val="left" w:pos="1080"/>
              </w:tabs>
              <w:spacing w:line="240" w:lineRule="auto"/>
              <w:ind w:firstLine="0"/>
              <w:jc w:val="center"/>
            </w:pPr>
          </w:p>
        </w:tc>
        <w:tc>
          <w:tcPr>
            <w:tcW w:w="1173" w:type="pct"/>
            <w:gridSpan w:val="2"/>
            <w:vAlign w:val="center"/>
          </w:tcPr>
          <w:p w:rsidR="00E03ABE" w:rsidRPr="004E72B7" w:rsidRDefault="00E03ABE" w:rsidP="00DB1309">
            <w:pPr>
              <w:tabs>
                <w:tab w:val="left" w:pos="1080"/>
              </w:tabs>
              <w:spacing w:line="240" w:lineRule="auto"/>
              <w:ind w:firstLine="0"/>
              <w:jc w:val="center"/>
            </w:pPr>
          </w:p>
        </w:tc>
      </w:tr>
      <w:tr w:rsidR="00E03ABE" w:rsidRPr="004E72B7" w:rsidTr="00DB13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E03ABE" w:rsidRPr="004E72B7" w:rsidRDefault="00E03ABE" w:rsidP="00DB1309">
            <w:pPr>
              <w:tabs>
                <w:tab w:val="left" w:pos="1080"/>
              </w:tabs>
              <w:ind w:firstLine="0"/>
              <w:rPr>
                <w:sz w:val="20"/>
              </w:rPr>
            </w:pPr>
          </w:p>
        </w:tc>
        <w:tc>
          <w:tcPr>
            <w:tcW w:w="487" w:type="pct"/>
          </w:tcPr>
          <w:p w:rsidR="00E03ABE" w:rsidRPr="004E72B7" w:rsidRDefault="00E03ABE" w:rsidP="00DB1309">
            <w:pPr>
              <w:tabs>
                <w:tab w:val="left" w:pos="1080"/>
              </w:tabs>
              <w:ind w:firstLine="0"/>
              <w:rPr>
                <w:sz w:val="20"/>
              </w:rPr>
            </w:pPr>
          </w:p>
        </w:tc>
        <w:tc>
          <w:tcPr>
            <w:tcW w:w="2274" w:type="pct"/>
            <w:gridSpan w:val="3"/>
            <w:tcBorders>
              <w:bottom w:val="single" w:sz="4" w:space="0" w:color="auto"/>
            </w:tcBorders>
          </w:tcPr>
          <w:p w:rsidR="00E03ABE" w:rsidRPr="004E72B7" w:rsidRDefault="00E03ABE" w:rsidP="00DB1309">
            <w:pPr>
              <w:tabs>
                <w:tab w:val="left" w:pos="1080"/>
              </w:tabs>
              <w:ind w:firstLine="0"/>
              <w:rPr>
                <w:sz w:val="20"/>
              </w:rPr>
            </w:pPr>
          </w:p>
        </w:tc>
      </w:tr>
      <w:tr w:rsidR="00E03ABE" w:rsidRPr="004E72B7" w:rsidTr="00DB13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E03ABE" w:rsidRPr="004E72B7" w:rsidRDefault="00E03ABE" w:rsidP="00DB1309">
            <w:pPr>
              <w:tabs>
                <w:tab w:val="left" w:pos="1080"/>
              </w:tabs>
              <w:ind w:firstLine="0"/>
              <w:rPr>
                <w:sz w:val="20"/>
              </w:rPr>
            </w:pPr>
            <w:r w:rsidRPr="004E72B7">
              <w:rPr>
                <w:sz w:val="20"/>
              </w:rPr>
              <w:t>(подпись уполномоченного представителя)</w:t>
            </w:r>
          </w:p>
        </w:tc>
        <w:tc>
          <w:tcPr>
            <w:tcW w:w="487" w:type="pct"/>
          </w:tcPr>
          <w:p w:rsidR="00E03ABE" w:rsidRPr="004E72B7" w:rsidRDefault="00E03ABE" w:rsidP="00DB1309">
            <w:pPr>
              <w:tabs>
                <w:tab w:val="left" w:pos="1080"/>
              </w:tabs>
              <w:ind w:firstLine="0"/>
              <w:rPr>
                <w:sz w:val="20"/>
              </w:rPr>
            </w:pPr>
          </w:p>
        </w:tc>
        <w:tc>
          <w:tcPr>
            <w:tcW w:w="2274" w:type="pct"/>
            <w:gridSpan w:val="3"/>
            <w:tcBorders>
              <w:top w:val="single" w:sz="4" w:space="0" w:color="auto"/>
            </w:tcBorders>
          </w:tcPr>
          <w:p w:rsidR="00E03ABE" w:rsidRPr="004E72B7" w:rsidRDefault="00E03ABE" w:rsidP="00DB1309">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E03ABE" w:rsidRPr="004E72B7" w:rsidRDefault="00E03ABE" w:rsidP="00E03ABE">
      <w:pPr>
        <w:tabs>
          <w:tab w:val="left" w:pos="1080"/>
        </w:tabs>
        <w:ind w:firstLine="540"/>
        <w:rPr>
          <w:b/>
        </w:rPr>
      </w:pPr>
      <w:r w:rsidRPr="004E72B7">
        <w:rPr>
          <w:b/>
        </w:rPr>
        <w:t>М.П.</w:t>
      </w:r>
    </w:p>
    <w:p w:rsidR="00E03ABE" w:rsidRPr="004E72B7" w:rsidRDefault="00E03ABE" w:rsidP="00E03ABE">
      <w:pPr>
        <w:tabs>
          <w:tab w:val="left" w:pos="1080"/>
        </w:tabs>
        <w:ind w:firstLine="540"/>
        <w:rPr>
          <w:b/>
        </w:rPr>
      </w:pPr>
    </w:p>
    <w:p w:rsidR="00E03ABE" w:rsidRPr="004E72B7" w:rsidRDefault="00E03ABE" w:rsidP="00E03ABE">
      <w:pPr>
        <w:tabs>
          <w:tab w:val="left" w:pos="1080"/>
        </w:tabs>
        <w:ind w:firstLine="540"/>
        <w:rPr>
          <w:b/>
          <w:sz w:val="20"/>
        </w:rPr>
      </w:pPr>
      <w:r w:rsidRPr="004E72B7">
        <w:rPr>
          <w:b/>
          <w:sz w:val="20"/>
        </w:rPr>
        <w:t xml:space="preserve">Инструкции по заполнению </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proofErr w:type="gramStart"/>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Pr="00CC002D">
        <w:rPr>
          <w:sz w:val="20"/>
        </w:rPr>
        <w:t>а)</w:t>
      </w:r>
      <w:r w:rsidRPr="00CC002D">
        <w:rPr>
          <w:sz w:val="20"/>
        </w:rPr>
        <w:tab/>
        <w:t>«Желательными» здесь считаются предложения по условиям договора, которые он предлагает на рассмотрение закупочной комиссии.</w:t>
      </w:r>
      <w:proofErr w:type="gramEnd"/>
      <w:r w:rsidRPr="00CC002D">
        <w:rPr>
          <w:sz w:val="20"/>
        </w:rPr>
        <w:t xml:space="preserve">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E03ABE" w:rsidRPr="004E72B7" w:rsidRDefault="00E03ABE" w:rsidP="00391D97">
      <w:pPr>
        <w:numPr>
          <w:ilvl w:val="0"/>
          <w:numId w:val="18"/>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E03ABE" w:rsidRDefault="00E03ABE" w:rsidP="00391D97">
      <w:pPr>
        <w:numPr>
          <w:ilvl w:val="0"/>
          <w:numId w:val="18"/>
        </w:numPr>
        <w:tabs>
          <w:tab w:val="clear" w:pos="540"/>
          <w:tab w:val="left" w:pos="1080"/>
        </w:tabs>
        <w:suppressAutoHyphens w:val="0"/>
        <w:overflowPunct w:val="0"/>
        <w:autoSpaceDE w:val="0"/>
        <w:autoSpaceDN w:val="0"/>
        <w:adjustRightInd w:val="0"/>
        <w:spacing w:line="240" w:lineRule="auto"/>
        <w:ind w:left="0" w:firstLine="567"/>
        <w:sectPr w:rsidR="00E03ABE"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657D0" w:rsidRPr="004657D0" w:rsidRDefault="00E03ABE" w:rsidP="00E03ABE">
      <w:pPr>
        <w:pStyle w:val="7-"/>
        <w:numPr>
          <w:ilvl w:val="0"/>
          <w:numId w:val="0"/>
        </w:numPr>
        <w:ind w:left="8506"/>
      </w:pPr>
      <w:bookmarkStart w:id="272" w:name="_Ref429411261"/>
      <w:r>
        <w:lastRenderedPageBreak/>
        <w:t>Форма 6</w:t>
      </w:r>
      <w:r w:rsidR="00604784">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526BC" w:rsidRPr="004E72B7" w:rsidRDefault="00E03ABE" w:rsidP="00E03ABE">
      <w:pPr>
        <w:pStyle w:val="7-"/>
        <w:numPr>
          <w:ilvl w:val="0"/>
          <w:numId w:val="0"/>
        </w:numPr>
        <w:ind w:left="8506"/>
      </w:pPr>
      <w:r>
        <w:lastRenderedPageBreak/>
        <w:t>Форма 7</w:t>
      </w:r>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391D97">
      <w:pPr>
        <w:numPr>
          <w:ilvl w:val="0"/>
          <w:numId w:val="19"/>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391D97">
      <w:pPr>
        <w:numPr>
          <w:ilvl w:val="0"/>
          <w:numId w:val="19"/>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391D97">
      <w:pPr>
        <w:numPr>
          <w:ilvl w:val="0"/>
          <w:numId w:val="19"/>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391D97">
      <w:pPr>
        <w:numPr>
          <w:ilvl w:val="0"/>
          <w:numId w:val="19"/>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391D97">
      <w:pPr>
        <w:numPr>
          <w:ilvl w:val="0"/>
          <w:numId w:val="19"/>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391D97">
      <w:pPr>
        <w:numPr>
          <w:ilvl w:val="0"/>
          <w:numId w:val="19"/>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E03ABE" w:rsidP="004526BC">
      <w:pPr>
        <w:tabs>
          <w:tab w:val="left" w:pos="1080"/>
        </w:tabs>
        <w:ind w:left="1287" w:firstLine="0"/>
        <w:jc w:val="right"/>
        <w:rPr>
          <w:b/>
          <w:szCs w:val="24"/>
        </w:rPr>
      </w:pPr>
      <w:r>
        <w:rPr>
          <w:b/>
          <w:szCs w:val="24"/>
        </w:rPr>
        <w:lastRenderedPageBreak/>
        <w:t>Форма 8</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6"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6"/>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03ABE">
        <w:rPr>
          <w:b/>
          <w:szCs w:val="24"/>
        </w:rPr>
        <w:t>9</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E03ABE" w:rsidRDefault="00B028B1" w:rsidP="00E03ABE">
      <w:pPr>
        <w:spacing w:line="240" w:lineRule="auto"/>
        <w:rPr>
          <w:bCs w:val="0"/>
          <w:sz w:val="24"/>
          <w:szCs w:val="24"/>
        </w:rPr>
      </w:pPr>
      <w:r w:rsidRPr="00BB7530">
        <w:rPr>
          <w:sz w:val="20"/>
        </w:rPr>
        <w:t>М.П.</w:t>
      </w: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7" w:name="P320"/>
      <w:bookmarkEnd w:id="277"/>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78" w:name="P321"/>
      <w:bookmarkEnd w:id="278"/>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79" w:name="P322"/>
      <w:bookmarkEnd w:id="279"/>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Форма</w:t>
      </w:r>
      <w:r w:rsidR="00E03ABE">
        <w:t xml:space="preserve"> 10</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E03ABE">
      <w:pPr>
        <w:keepNext/>
        <w:widowControl w:val="0"/>
        <w:tabs>
          <w:tab w:val="num" w:pos="1134"/>
        </w:tabs>
        <w:spacing w:line="240" w:lineRule="auto"/>
        <w:ind w:firstLine="400"/>
        <w:jc w:val="center"/>
        <w:outlineLvl w:val="1"/>
        <w:rPr>
          <w:b/>
          <w:bCs w:val="0"/>
          <w:sz w:val="24"/>
          <w:szCs w:val="20"/>
          <w:lang w:eastAsia="ru-RU"/>
        </w:rPr>
      </w:pPr>
      <w:bookmarkStart w:id="280" w:name="_Toc368934360"/>
      <w:bookmarkStart w:id="281" w:name="_Toc369092724"/>
      <w:bookmarkStart w:id="282"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0"/>
      <w:bookmarkEnd w:id="281"/>
      <w:bookmarkEnd w:id="282"/>
      <w:r w:rsidR="00E03ABE">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391D97" w:rsidRDefault="0098794B" w:rsidP="0098794B">
      <w:pPr>
        <w:widowControl w:val="0"/>
        <w:tabs>
          <w:tab w:val="left" w:pos="1080"/>
        </w:tabs>
        <w:suppressAutoHyphens w:val="0"/>
        <w:spacing w:line="240" w:lineRule="auto"/>
        <w:ind w:firstLine="540"/>
        <w:rPr>
          <w:b/>
          <w:bCs w:val="0"/>
          <w:sz w:val="20"/>
          <w:szCs w:val="20"/>
          <w:lang w:eastAsia="ru-RU"/>
        </w:rPr>
      </w:pPr>
      <w:r w:rsidRPr="00391D97">
        <w:rPr>
          <w:b/>
          <w:bCs w:val="0"/>
          <w:sz w:val="20"/>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391D97">
      <w:pPr>
        <w:widowControl w:val="0"/>
        <w:numPr>
          <w:ilvl w:val="0"/>
          <w:numId w:val="19"/>
        </w:numPr>
        <w:tabs>
          <w:tab w:val="num" w:pos="851"/>
        </w:tabs>
        <w:suppressAutoHyphens w:val="0"/>
        <w:spacing w:line="240" w:lineRule="auto"/>
        <w:ind w:left="0" w:firstLine="567"/>
        <w:jc w:val="left"/>
        <w:rPr>
          <w:sz w:val="20"/>
        </w:rPr>
        <w:sectPr w:rsidR="004526BC" w:rsidRPr="001037FC" w:rsidSect="002979A8">
          <w:headerReference w:type="first" r:id="rId2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3" w:name="_Ref429411344"/>
      <w:r>
        <w:lastRenderedPageBreak/>
        <w:t xml:space="preserve">Форма </w:t>
      </w:r>
      <w:r w:rsidR="00391D97">
        <w:t>11</w:t>
      </w:r>
      <w:r w:rsidR="00604784">
        <w:t xml:space="preserve"> </w:t>
      </w:r>
      <w:bookmarkEnd w:id="283"/>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391D97">
        <w:t>2</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lastRenderedPageBreak/>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391D97">
      <w:pPr>
        <w:numPr>
          <w:ilvl w:val="0"/>
          <w:numId w:val="20"/>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391D97">
      <w:pPr>
        <w:numPr>
          <w:ilvl w:val="0"/>
          <w:numId w:val="20"/>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pPr>
      <w:r w:rsidRPr="004E72B7">
        <w:rPr>
          <w:sz w:val="20"/>
        </w:rPr>
        <w:t>Участникам закупки рекомендуется приложить оригиналы или копии отзывов об их работе, данные контрагентами.</w:t>
      </w: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1037FC">
      <w:pPr>
        <w:tabs>
          <w:tab w:val="left" w:pos="993"/>
        </w:tabs>
        <w:suppressAutoHyphens w:val="0"/>
        <w:overflowPunct w:val="0"/>
        <w:autoSpaceDE w:val="0"/>
        <w:autoSpaceDN w:val="0"/>
        <w:adjustRightInd w:val="0"/>
        <w:spacing w:line="240" w:lineRule="auto"/>
        <w:ind w:firstLine="540"/>
        <w:rPr>
          <w:sz w:val="20"/>
        </w:rPr>
      </w:pPr>
    </w:p>
    <w:p w:rsidR="00391D97" w:rsidRDefault="00391D97" w:rsidP="00391D97">
      <w:pPr>
        <w:widowControl w:val="0"/>
        <w:tabs>
          <w:tab w:val="num" w:pos="360"/>
        </w:tabs>
        <w:suppressAutoHyphens w:val="0"/>
        <w:adjustRightInd w:val="0"/>
        <w:snapToGrid w:val="0"/>
        <w:spacing w:line="240" w:lineRule="auto"/>
        <w:ind w:firstLine="0"/>
        <w:textAlignment w:val="baseline"/>
        <w:rPr>
          <w:b/>
          <w:snapToGrid w:val="0"/>
          <w:sz w:val="24"/>
          <w:szCs w:val="24"/>
          <w:lang w:eastAsia="ru-RU"/>
        </w:rPr>
        <w:sectPr w:rsidR="00391D97" w:rsidSect="002979A8">
          <w:type w:val="nextColumn"/>
          <w:pgSz w:w="16834" w:h="11909" w:orient="landscape"/>
          <w:pgMar w:top="851" w:right="709" w:bottom="851" w:left="1134" w:header="720" w:footer="567" w:gutter="0"/>
          <w:cols w:space="60"/>
          <w:noEndnote/>
          <w:docGrid w:linePitch="299"/>
        </w:sectPr>
      </w:pPr>
    </w:p>
    <w:p w:rsidR="00391D97" w:rsidRDefault="00391D97" w:rsidP="00391D97">
      <w:pPr>
        <w:widowControl w:val="0"/>
        <w:tabs>
          <w:tab w:val="num" w:pos="360"/>
        </w:tabs>
        <w:suppressAutoHyphens w:val="0"/>
        <w:adjustRightInd w:val="0"/>
        <w:snapToGrid w:val="0"/>
        <w:spacing w:line="240" w:lineRule="auto"/>
        <w:ind w:firstLine="0"/>
        <w:textAlignment w:val="baseline"/>
        <w:rPr>
          <w:b/>
          <w:snapToGrid w:val="0"/>
          <w:sz w:val="24"/>
          <w:szCs w:val="24"/>
          <w:lang w:eastAsia="ru-RU"/>
        </w:rPr>
      </w:pPr>
    </w:p>
    <w:p w:rsidR="00391D97" w:rsidRPr="00391D97" w:rsidRDefault="00391D97" w:rsidP="00391D97">
      <w:pPr>
        <w:widowControl w:val="0"/>
        <w:tabs>
          <w:tab w:val="num" w:pos="360"/>
        </w:tabs>
        <w:suppressAutoHyphens w:val="0"/>
        <w:adjustRightInd w:val="0"/>
        <w:snapToGrid w:val="0"/>
        <w:spacing w:line="240" w:lineRule="auto"/>
        <w:ind w:firstLine="0"/>
        <w:jc w:val="right"/>
        <w:textAlignment w:val="baseline"/>
        <w:rPr>
          <w:b/>
          <w:snapToGrid w:val="0"/>
          <w:sz w:val="24"/>
          <w:szCs w:val="24"/>
          <w:lang w:eastAsia="ru-RU"/>
        </w:rPr>
      </w:pPr>
      <w:r w:rsidRPr="00391D97">
        <w:rPr>
          <w:b/>
          <w:snapToGrid w:val="0"/>
          <w:sz w:val="24"/>
          <w:szCs w:val="24"/>
          <w:lang w:eastAsia="ru-RU"/>
        </w:rPr>
        <w:t>Форма 13</w:t>
      </w:r>
    </w:p>
    <w:p w:rsidR="00391D97" w:rsidRPr="00391D97" w:rsidRDefault="00391D97" w:rsidP="00391D97">
      <w:pPr>
        <w:spacing w:line="223" w:lineRule="auto"/>
        <w:jc w:val="right"/>
        <w:rPr>
          <w:bCs w:val="0"/>
          <w:snapToGrid w:val="0"/>
          <w:sz w:val="24"/>
          <w:szCs w:val="24"/>
        </w:rPr>
      </w:pPr>
      <w:r w:rsidRPr="00391D97">
        <w:rPr>
          <w:snapToGrid w:val="0"/>
          <w:sz w:val="24"/>
          <w:szCs w:val="24"/>
        </w:rPr>
        <w:t>Приложение № ___ к заявке на участие</w:t>
      </w:r>
    </w:p>
    <w:p w:rsidR="00391D97" w:rsidRPr="00391D97" w:rsidRDefault="00391D97" w:rsidP="00391D97">
      <w:pPr>
        <w:spacing w:line="223" w:lineRule="auto"/>
        <w:jc w:val="right"/>
        <w:rPr>
          <w:bCs w:val="0"/>
          <w:snapToGrid w:val="0"/>
          <w:sz w:val="24"/>
          <w:szCs w:val="24"/>
        </w:rPr>
      </w:pPr>
      <w:r w:rsidRPr="00391D97">
        <w:rPr>
          <w:snapToGrid w:val="0"/>
          <w:sz w:val="24"/>
          <w:szCs w:val="24"/>
        </w:rPr>
        <w:t>от «____»_____________ </w:t>
      </w:r>
      <w:proofErr w:type="gramStart"/>
      <w:r w:rsidRPr="00391D97">
        <w:rPr>
          <w:snapToGrid w:val="0"/>
          <w:sz w:val="24"/>
          <w:szCs w:val="24"/>
        </w:rPr>
        <w:t>г</w:t>
      </w:r>
      <w:proofErr w:type="gramEnd"/>
      <w:r w:rsidRPr="00391D97">
        <w:rPr>
          <w:snapToGrid w:val="0"/>
          <w:sz w:val="24"/>
          <w:szCs w:val="24"/>
        </w:rPr>
        <w:t>. №__________</w:t>
      </w:r>
    </w:p>
    <w:p w:rsidR="00391D97" w:rsidRDefault="00391D97" w:rsidP="00391D97">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p>
    <w:p w:rsidR="00391D97" w:rsidRDefault="00391D97" w:rsidP="00391D97">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Pr>
          <w:b/>
          <w:snapToGrid w:val="0"/>
          <w:sz w:val="24"/>
          <w:szCs w:val="24"/>
          <w:lang w:eastAsia="ru-RU"/>
        </w:rPr>
        <w:t>Справка о кадровых ресурсах</w:t>
      </w:r>
    </w:p>
    <w:p w:rsidR="00391D97" w:rsidRPr="00E761C5" w:rsidRDefault="00391D97" w:rsidP="00391D97">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 xml:space="preserve">Способ и наименование закупки _______________________________________ </w:t>
      </w:r>
    </w:p>
    <w:p w:rsidR="00391D97" w:rsidRDefault="00391D97" w:rsidP="00391D97">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Участник закупки: _____________</w:t>
      </w:r>
      <w:r>
        <w:rPr>
          <w:snapToGrid w:val="0"/>
          <w:color w:val="000000"/>
          <w:sz w:val="24"/>
          <w:szCs w:val="24"/>
          <w:lang w:eastAsia="ru-RU"/>
        </w:rPr>
        <w:t xml:space="preserve">___________________ </w:t>
      </w:r>
    </w:p>
    <w:p w:rsidR="00391D97" w:rsidRPr="00391D97" w:rsidRDefault="00391D97" w:rsidP="00391D97">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p>
    <w:p w:rsidR="00391D97" w:rsidRPr="00BA455E" w:rsidRDefault="00391D97" w:rsidP="00391D97">
      <w:pPr>
        <w:suppressAutoHyphens w:val="0"/>
        <w:spacing w:line="240" w:lineRule="auto"/>
        <w:ind w:firstLine="0"/>
        <w:jc w:val="center"/>
        <w:rPr>
          <w:b/>
          <w:snapToGrid w:val="0"/>
          <w:sz w:val="24"/>
          <w:szCs w:val="24"/>
          <w:lang w:eastAsia="ru-RU"/>
        </w:rPr>
      </w:pPr>
      <w:r w:rsidRPr="00BA455E">
        <w:rPr>
          <w:b/>
          <w:snapToGrid w:val="0"/>
          <w:sz w:val="24"/>
          <w:szCs w:val="24"/>
          <w:lang w:eastAsia="ru-RU"/>
        </w:rPr>
        <w:t>Таблица 1. Общая штатная численность</w:t>
      </w:r>
    </w:p>
    <w:p w:rsidR="00391D97" w:rsidRDefault="00391D97" w:rsidP="00391D97">
      <w:pPr>
        <w:widowControl w:val="0"/>
        <w:tabs>
          <w:tab w:val="num" w:pos="360"/>
        </w:tabs>
        <w:suppressAutoHyphens w:val="0"/>
        <w:adjustRightInd w:val="0"/>
        <w:snapToGrid w:val="0"/>
        <w:spacing w:line="240" w:lineRule="auto"/>
        <w:ind w:firstLine="0"/>
        <w:jc w:val="right"/>
        <w:textAlignment w:val="baseline"/>
        <w:rPr>
          <w:snapToGrid w:val="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2410"/>
        <w:gridCol w:w="2233"/>
      </w:tblGrid>
      <w:tr w:rsidR="00391D97" w:rsidRPr="00ED776A" w:rsidTr="00DB1309">
        <w:tc>
          <w:tcPr>
            <w:tcW w:w="4928" w:type="dxa"/>
            <w:vMerge w:val="restart"/>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Штатный персонал</w:t>
            </w:r>
          </w:p>
        </w:tc>
        <w:tc>
          <w:tcPr>
            <w:tcW w:w="4643" w:type="dxa"/>
            <w:gridSpan w:val="2"/>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Участник закупки</w:t>
            </w:r>
          </w:p>
        </w:tc>
      </w:tr>
      <w:tr w:rsidR="00391D97" w:rsidRPr="00ED776A" w:rsidTr="00DB1309">
        <w:tc>
          <w:tcPr>
            <w:tcW w:w="4928" w:type="dxa"/>
            <w:vMerge/>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410"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Общая численность</w:t>
            </w:r>
          </w:p>
        </w:tc>
        <w:tc>
          <w:tcPr>
            <w:tcW w:w="2233"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 xml:space="preserve">в </w:t>
            </w:r>
            <w:proofErr w:type="spellStart"/>
            <w:r w:rsidRPr="00ED776A">
              <w:rPr>
                <w:snapToGrid w:val="0"/>
                <w:lang w:eastAsia="ru-RU"/>
              </w:rPr>
              <w:t>т.ч</w:t>
            </w:r>
            <w:proofErr w:type="spellEnd"/>
            <w:r w:rsidRPr="00ED776A">
              <w:rPr>
                <w:snapToGrid w:val="0"/>
                <w:lang w:eastAsia="ru-RU"/>
              </w:rPr>
              <w:t>. для работ/услуг по данному договору</w:t>
            </w:r>
          </w:p>
        </w:tc>
      </w:tr>
      <w:tr w:rsidR="00391D97" w:rsidRPr="00ED776A" w:rsidTr="00DB1309">
        <w:tc>
          <w:tcPr>
            <w:tcW w:w="4928" w:type="dxa"/>
            <w:shd w:val="clear" w:color="auto" w:fill="auto"/>
          </w:tcPr>
          <w:p w:rsidR="00391D97" w:rsidRPr="00ED776A" w:rsidRDefault="00391D97" w:rsidP="00DB1309">
            <w:pPr>
              <w:widowControl w:val="0"/>
              <w:tabs>
                <w:tab w:val="left" w:pos="238"/>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Руководящее звено (руководитель и его заместители, главный бухгалтер, главный экономист, главный юрист), чел.</w:t>
            </w:r>
            <w:r w:rsidRPr="00ED776A">
              <w:rPr>
                <w:snapToGrid w:val="0"/>
                <w:lang w:eastAsia="ru-RU"/>
              </w:rPr>
              <w:tab/>
            </w:r>
          </w:p>
        </w:tc>
        <w:tc>
          <w:tcPr>
            <w:tcW w:w="2410"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391D97" w:rsidRPr="00ED776A" w:rsidTr="00DB1309">
        <w:tc>
          <w:tcPr>
            <w:tcW w:w="4928"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Специалисты (в том числе инженеры, производители работ и т.д.), чел.</w:t>
            </w:r>
          </w:p>
        </w:tc>
        <w:tc>
          <w:tcPr>
            <w:tcW w:w="2410"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391D97" w:rsidRPr="00ED776A" w:rsidTr="00DB1309">
        <w:tc>
          <w:tcPr>
            <w:tcW w:w="4928" w:type="dxa"/>
            <w:shd w:val="clear" w:color="auto" w:fill="auto"/>
          </w:tcPr>
          <w:p w:rsidR="00391D97" w:rsidRPr="00ED776A" w:rsidRDefault="00391D97" w:rsidP="00DB1309">
            <w:pPr>
              <w:suppressAutoHyphens w:val="0"/>
              <w:spacing w:line="240" w:lineRule="auto"/>
              <w:ind w:firstLine="2"/>
              <w:jc w:val="left"/>
              <w:rPr>
                <w:snapToGrid w:val="0"/>
                <w:lang w:eastAsia="ru-RU"/>
              </w:rPr>
            </w:pPr>
            <w:r w:rsidRPr="00ED776A">
              <w:rPr>
                <w:snapToGrid w:val="0"/>
                <w:color w:val="000000"/>
                <w:lang w:eastAsia="ru-RU"/>
              </w:rPr>
              <w:t>Рабочие и вспомогательный персонал</w:t>
            </w:r>
          </w:p>
        </w:tc>
        <w:tc>
          <w:tcPr>
            <w:tcW w:w="2410"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391D97" w:rsidRPr="00ED776A" w:rsidTr="00DB1309">
        <w:tc>
          <w:tcPr>
            <w:tcW w:w="4928"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ИТОГО:</w:t>
            </w:r>
          </w:p>
        </w:tc>
        <w:tc>
          <w:tcPr>
            <w:tcW w:w="2410"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391D97" w:rsidRPr="00ED776A" w:rsidRDefault="00391D97" w:rsidP="00DB1309">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bl>
    <w:p w:rsidR="00391D97" w:rsidRDefault="00391D97" w:rsidP="00391D97">
      <w:pPr>
        <w:widowControl w:val="0"/>
        <w:tabs>
          <w:tab w:val="num" w:pos="360"/>
        </w:tabs>
        <w:suppressAutoHyphens w:val="0"/>
        <w:adjustRightInd w:val="0"/>
        <w:snapToGrid w:val="0"/>
        <w:spacing w:line="240" w:lineRule="auto"/>
        <w:ind w:firstLine="0"/>
        <w:jc w:val="right"/>
        <w:textAlignment w:val="baseline"/>
        <w:rPr>
          <w:b/>
          <w:snapToGrid w:val="0"/>
          <w:sz w:val="24"/>
          <w:szCs w:val="24"/>
          <w:lang w:eastAsia="ru-RU"/>
        </w:rPr>
      </w:pPr>
    </w:p>
    <w:p w:rsidR="00391D97" w:rsidRPr="00886117" w:rsidRDefault="00391D97" w:rsidP="00391D97">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sidRPr="00886117">
        <w:rPr>
          <w:b/>
          <w:snapToGrid w:val="0"/>
          <w:sz w:val="24"/>
          <w:szCs w:val="24"/>
          <w:lang w:eastAsia="ru-RU"/>
        </w:rPr>
        <w:t xml:space="preserve">Таблица 2. </w:t>
      </w:r>
      <w:r w:rsidRPr="00CF62D0">
        <w:rPr>
          <w:b/>
          <w:snapToGrid w:val="0"/>
          <w:sz w:val="24"/>
          <w:szCs w:val="24"/>
          <w:lang w:eastAsia="ru-RU"/>
        </w:rPr>
        <w:t xml:space="preserve"> Основной персонал, привлекаемый для выполнения работ по </w:t>
      </w:r>
      <w:r>
        <w:rPr>
          <w:b/>
          <w:snapToGrid w:val="0"/>
          <w:sz w:val="24"/>
          <w:szCs w:val="24"/>
          <w:lang w:eastAsia="ru-RU"/>
        </w:rPr>
        <w:t>Договору</w:t>
      </w:r>
      <w:r w:rsidRPr="00CF62D0">
        <w:rPr>
          <w:b/>
          <w:snapToGrid w:val="0"/>
          <w:sz w:val="24"/>
          <w:szCs w:val="24"/>
          <w:lang w:eastAsia="ru-RU"/>
        </w:rPr>
        <w:t>, по видам выполняемых работ/оказываемых услуг</w:t>
      </w:r>
    </w:p>
    <w:p w:rsidR="00391D97" w:rsidRDefault="00391D97" w:rsidP="00391D97">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tbl>
      <w:tblPr>
        <w:tblW w:w="0" w:type="auto"/>
        <w:tblInd w:w="115" w:type="dxa"/>
        <w:tblLayout w:type="fixed"/>
        <w:tblLook w:val="04A0" w:firstRow="1" w:lastRow="0" w:firstColumn="1" w:lastColumn="0" w:noHBand="0" w:noVBand="1"/>
      </w:tblPr>
      <w:tblGrid>
        <w:gridCol w:w="695"/>
        <w:gridCol w:w="2268"/>
        <w:gridCol w:w="2586"/>
        <w:gridCol w:w="1950"/>
        <w:gridCol w:w="1600"/>
      </w:tblGrid>
      <w:tr w:rsidR="00391D97" w:rsidRPr="00CC07F4" w:rsidTr="00DB1309">
        <w:trPr>
          <w:trHeight w:val="551"/>
        </w:trPr>
        <w:tc>
          <w:tcPr>
            <w:tcW w:w="695" w:type="dxa"/>
            <w:tcBorders>
              <w:top w:val="single" w:sz="6" w:space="0" w:color="000000"/>
              <w:left w:val="single" w:sz="6" w:space="0" w:color="000000"/>
              <w:bottom w:val="single" w:sz="6" w:space="0" w:color="000000"/>
              <w:right w:val="nil"/>
            </w:tcBorders>
            <w:hideMark/>
          </w:tcPr>
          <w:p w:rsidR="00391D97" w:rsidRPr="00CC07F4" w:rsidRDefault="00391D97" w:rsidP="00DB1309">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w:t>
            </w:r>
            <w:r w:rsidRPr="00CC07F4">
              <w:rPr>
                <w:bCs w:val="0"/>
                <w:szCs w:val="20"/>
                <w:lang w:eastAsia="ru-RU"/>
              </w:rPr>
              <w:br/>
            </w:r>
            <w:proofErr w:type="gramStart"/>
            <w:r w:rsidRPr="00CC07F4">
              <w:rPr>
                <w:bCs w:val="0"/>
                <w:szCs w:val="20"/>
                <w:lang w:eastAsia="ru-RU"/>
              </w:rPr>
              <w:t>п</w:t>
            </w:r>
            <w:proofErr w:type="gramEnd"/>
            <w:r w:rsidRPr="00CC07F4">
              <w:rPr>
                <w:bCs w:val="0"/>
                <w:szCs w:val="20"/>
                <w:lang w:eastAsia="ru-RU"/>
              </w:rPr>
              <w:t>/п</w:t>
            </w:r>
          </w:p>
        </w:tc>
        <w:tc>
          <w:tcPr>
            <w:tcW w:w="2268" w:type="dxa"/>
            <w:tcBorders>
              <w:top w:val="single" w:sz="6" w:space="0" w:color="000000"/>
              <w:left w:val="single" w:sz="6" w:space="0" w:color="000000"/>
              <w:bottom w:val="single" w:sz="6" w:space="0" w:color="000000"/>
              <w:right w:val="nil"/>
            </w:tcBorders>
            <w:hideMark/>
          </w:tcPr>
          <w:p w:rsidR="00391D97" w:rsidRPr="00CC07F4" w:rsidRDefault="00391D97" w:rsidP="00DB1309">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Фамилия, имя, отчество, должность  специалиста (руководителя)</w:t>
            </w:r>
          </w:p>
        </w:tc>
        <w:tc>
          <w:tcPr>
            <w:tcW w:w="2586" w:type="dxa"/>
            <w:tcBorders>
              <w:top w:val="single" w:sz="6" w:space="0" w:color="000000"/>
              <w:left w:val="single" w:sz="6" w:space="0" w:color="000000"/>
              <w:bottom w:val="single" w:sz="6" w:space="0" w:color="000000"/>
              <w:right w:val="nil"/>
            </w:tcBorders>
            <w:hideMark/>
          </w:tcPr>
          <w:p w:rsidR="00391D97" w:rsidRPr="00CC07F4" w:rsidRDefault="00391D97" w:rsidP="00DB1309">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Образование (какое учебное заведение окончил, год окончания, полученная специальность), группы допуска, сертификаты, лицензии и пр.</w:t>
            </w:r>
          </w:p>
        </w:tc>
        <w:tc>
          <w:tcPr>
            <w:tcW w:w="1950" w:type="dxa"/>
            <w:tcBorders>
              <w:top w:val="single" w:sz="6" w:space="0" w:color="000000"/>
              <w:left w:val="single" w:sz="6" w:space="0" w:color="000000"/>
              <w:bottom w:val="single" w:sz="6" w:space="0" w:color="000000"/>
              <w:right w:val="nil"/>
            </w:tcBorders>
            <w:hideMark/>
          </w:tcPr>
          <w:p w:rsidR="00391D97" w:rsidRPr="00CC07F4" w:rsidRDefault="00391D97" w:rsidP="00DB1309">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Контактные данные (телефон)</w:t>
            </w:r>
          </w:p>
        </w:tc>
        <w:tc>
          <w:tcPr>
            <w:tcW w:w="1600" w:type="dxa"/>
            <w:tcBorders>
              <w:top w:val="single" w:sz="6" w:space="0" w:color="000000"/>
              <w:left w:val="single" w:sz="6" w:space="0" w:color="000000"/>
              <w:bottom w:val="single" w:sz="6" w:space="0" w:color="000000"/>
              <w:right w:val="single" w:sz="6" w:space="0" w:color="000000"/>
            </w:tcBorders>
            <w:hideMark/>
          </w:tcPr>
          <w:p w:rsidR="00391D97" w:rsidRPr="00CC07F4" w:rsidRDefault="00391D97" w:rsidP="00DB1309">
            <w:pPr>
              <w:keepNext/>
              <w:widowControl w:val="0"/>
              <w:suppressAutoHyphens w:val="0"/>
              <w:adjustRightInd w:val="0"/>
              <w:snapToGrid w:val="0"/>
              <w:spacing w:before="40" w:after="40" w:line="240" w:lineRule="auto"/>
              <w:ind w:left="57" w:right="57" w:firstLine="0"/>
              <w:jc w:val="left"/>
              <w:textAlignment w:val="baseline"/>
              <w:rPr>
                <w:bCs w:val="0"/>
                <w:i/>
                <w:iCs/>
                <w:sz w:val="24"/>
                <w:szCs w:val="24"/>
                <w:shd w:val="clear" w:color="auto" w:fill="FFFF99"/>
                <w:lang w:eastAsia="zh-CN"/>
              </w:rPr>
            </w:pPr>
            <w:r w:rsidRPr="00CC07F4">
              <w:rPr>
                <w:bCs w:val="0"/>
                <w:szCs w:val="20"/>
                <w:lang w:eastAsia="ru-RU"/>
              </w:rPr>
              <w:t>Стаж работы в данной или аналогичной сфере деятельности,  лет</w:t>
            </w:r>
          </w:p>
        </w:tc>
      </w:tr>
      <w:tr w:rsidR="00391D97" w:rsidRPr="00CC07F4" w:rsidTr="00DB1309">
        <w:trPr>
          <w:cantSplit/>
        </w:trPr>
        <w:tc>
          <w:tcPr>
            <w:tcW w:w="9099" w:type="dxa"/>
            <w:gridSpan w:val="5"/>
            <w:tcBorders>
              <w:top w:val="single" w:sz="6" w:space="0" w:color="000000"/>
              <w:left w:val="single" w:sz="6" w:space="0" w:color="000000"/>
              <w:bottom w:val="single" w:sz="6" w:space="0" w:color="000000"/>
              <w:right w:val="single" w:sz="6" w:space="0" w:color="000000"/>
            </w:tcBorders>
            <w:hideMark/>
          </w:tcPr>
          <w:p w:rsidR="00391D97" w:rsidRPr="00391D97"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r w:rsidRPr="00391D97">
              <w:rPr>
                <w:bCs w:val="0"/>
                <w:i/>
                <w:iCs/>
                <w:sz w:val="24"/>
                <w:szCs w:val="24"/>
                <w:shd w:val="clear" w:color="auto" w:fill="FFFF99"/>
                <w:lang w:eastAsia="ru-RU"/>
              </w:rPr>
              <w:t>[Наименование филиала (подразделения) Участника, адрес]</w:t>
            </w:r>
          </w:p>
        </w:tc>
      </w:tr>
      <w:tr w:rsidR="00391D97" w:rsidRPr="00CC07F4" w:rsidTr="00DB1309">
        <w:tc>
          <w:tcPr>
            <w:tcW w:w="695" w:type="dxa"/>
            <w:tcBorders>
              <w:top w:val="single" w:sz="6" w:space="0" w:color="000000"/>
              <w:left w:val="single" w:sz="6" w:space="0" w:color="000000"/>
              <w:bottom w:val="single" w:sz="6" w:space="0" w:color="000000"/>
              <w:right w:val="nil"/>
            </w:tcBorders>
          </w:tcPr>
          <w:p w:rsidR="00391D97" w:rsidRPr="00391D97" w:rsidRDefault="00391D97" w:rsidP="00DB1309">
            <w:pPr>
              <w:snapToGrid w:val="0"/>
              <w:spacing w:line="240" w:lineRule="auto"/>
              <w:ind w:firstLine="0"/>
              <w:rPr>
                <w:bCs w:val="0"/>
                <w:sz w:val="24"/>
                <w:szCs w:val="24"/>
                <w:lang w:eastAsia="zh-CN"/>
              </w:rPr>
            </w:pPr>
            <w:r w:rsidRPr="00391D97">
              <w:rPr>
                <w:bCs w:val="0"/>
                <w:sz w:val="24"/>
                <w:szCs w:val="24"/>
                <w:lang w:eastAsia="zh-CN"/>
              </w:rPr>
              <w:t>1.</w:t>
            </w:r>
          </w:p>
        </w:tc>
        <w:tc>
          <w:tcPr>
            <w:tcW w:w="2268" w:type="dxa"/>
            <w:tcBorders>
              <w:top w:val="single" w:sz="6" w:space="0" w:color="000000"/>
              <w:left w:val="single" w:sz="6" w:space="0" w:color="000000"/>
              <w:bottom w:val="single" w:sz="6" w:space="0" w:color="000000"/>
              <w:right w:val="nil"/>
            </w:tcBorders>
          </w:tcPr>
          <w:p w:rsidR="00391D97" w:rsidRPr="00391D97"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391D97" w:rsidRPr="00CC07F4" w:rsidTr="00DB1309">
        <w:tc>
          <w:tcPr>
            <w:tcW w:w="695" w:type="dxa"/>
            <w:tcBorders>
              <w:top w:val="single" w:sz="6" w:space="0" w:color="000000"/>
              <w:left w:val="single" w:sz="6" w:space="0" w:color="000000"/>
              <w:bottom w:val="single" w:sz="6" w:space="0" w:color="000000"/>
              <w:right w:val="nil"/>
            </w:tcBorders>
          </w:tcPr>
          <w:p w:rsidR="00391D97" w:rsidRPr="00391D97" w:rsidRDefault="00391D97" w:rsidP="00DB1309">
            <w:pPr>
              <w:snapToGrid w:val="0"/>
              <w:spacing w:line="240" w:lineRule="auto"/>
              <w:ind w:firstLine="0"/>
              <w:rPr>
                <w:bCs w:val="0"/>
                <w:sz w:val="24"/>
                <w:szCs w:val="24"/>
                <w:lang w:eastAsia="zh-CN"/>
              </w:rPr>
            </w:pPr>
            <w:r w:rsidRPr="00391D97">
              <w:rPr>
                <w:bCs w:val="0"/>
                <w:sz w:val="24"/>
                <w:szCs w:val="24"/>
                <w:lang w:eastAsia="zh-CN"/>
              </w:rPr>
              <w:t>2.</w:t>
            </w:r>
          </w:p>
        </w:tc>
        <w:tc>
          <w:tcPr>
            <w:tcW w:w="2268" w:type="dxa"/>
            <w:tcBorders>
              <w:top w:val="single" w:sz="6" w:space="0" w:color="000000"/>
              <w:left w:val="single" w:sz="6" w:space="0" w:color="000000"/>
              <w:bottom w:val="single" w:sz="6" w:space="0" w:color="000000"/>
              <w:right w:val="nil"/>
            </w:tcBorders>
          </w:tcPr>
          <w:p w:rsidR="00391D97" w:rsidRPr="00391D97"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391D97" w:rsidRPr="00CC07F4" w:rsidTr="00DB1309">
        <w:trPr>
          <w:trHeight w:val="163"/>
        </w:trPr>
        <w:tc>
          <w:tcPr>
            <w:tcW w:w="695" w:type="dxa"/>
            <w:tcBorders>
              <w:top w:val="single" w:sz="6" w:space="0" w:color="000000"/>
              <w:left w:val="single" w:sz="6" w:space="0" w:color="000000"/>
              <w:bottom w:val="single" w:sz="4" w:space="0" w:color="000000"/>
              <w:right w:val="nil"/>
            </w:tcBorders>
          </w:tcPr>
          <w:p w:rsidR="00391D97" w:rsidRPr="00391D97" w:rsidRDefault="00391D97" w:rsidP="00DB1309">
            <w:pPr>
              <w:snapToGrid w:val="0"/>
              <w:spacing w:line="240" w:lineRule="auto"/>
              <w:ind w:firstLine="27"/>
              <w:rPr>
                <w:bCs w:val="0"/>
                <w:sz w:val="24"/>
                <w:szCs w:val="24"/>
                <w:lang w:eastAsia="zh-CN"/>
              </w:rPr>
            </w:pPr>
            <w:r w:rsidRPr="00391D97">
              <w:rPr>
                <w:bCs w:val="0"/>
                <w:sz w:val="24"/>
                <w:szCs w:val="24"/>
                <w:lang w:eastAsia="zh-CN"/>
              </w:rPr>
              <w:t>…</w:t>
            </w:r>
          </w:p>
        </w:tc>
        <w:tc>
          <w:tcPr>
            <w:tcW w:w="2268" w:type="dxa"/>
            <w:tcBorders>
              <w:top w:val="single" w:sz="6" w:space="0" w:color="000000"/>
              <w:left w:val="single" w:sz="6" w:space="0" w:color="000000"/>
              <w:bottom w:val="single" w:sz="4" w:space="0" w:color="000000"/>
              <w:right w:val="nil"/>
            </w:tcBorders>
          </w:tcPr>
          <w:p w:rsidR="00391D97" w:rsidRPr="00391D97"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4"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4"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4" w:space="0" w:color="000000"/>
              <w:right w:val="single" w:sz="6" w:space="0" w:color="000000"/>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391D97" w:rsidRPr="00CC07F4" w:rsidTr="00DB1309">
        <w:trPr>
          <w:trHeight w:val="177"/>
        </w:trPr>
        <w:tc>
          <w:tcPr>
            <w:tcW w:w="695" w:type="dxa"/>
            <w:tcBorders>
              <w:top w:val="single" w:sz="4" w:space="0" w:color="000000"/>
              <w:left w:val="single" w:sz="6" w:space="0" w:color="000000"/>
              <w:bottom w:val="single" w:sz="6" w:space="0" w:color="000000"/>
              <w:right w:val="nil"/>
            </w:tcBorders>
          </w:tcPr>
          <w:p w:rsidR="00391D97" w:rsidRPr="00CC07F4" w:rsidRDefault="00391D97" w:rsidP="00DB1309">
            <w:pPr>
              <w:snapToGrid w:val="0"/>
              <w:spacing w:line="240" w:lineRule="auto"/>
              <w:ind w:firstLine="27"/>
              <w:rPr>
                <w:bCs w:val="0"/>
                <w:sz w:val="28"/>
                <w:szCs w:val="24"/>
                <w:lang w:eastAsia="zh-CN"/>
              </w:rPr>
            </w:pPr>
            <w:r w:rsidRPr="00CC07F4">
              <w:rPr>
                <w:bCs w:val="0"/>
                <w:sz w:val="28"/>
                <w:szCs w:val="24"/>
                <w:lang w:eastAsia="zh-CN"/>
              </w:rPr>
              <w:t>…</w:t>
            </w:r>
          </w:p>
        </w:tc>
        <w:tc>
          <w:tcPr>
            <w:tcW w:w="2268" w:type="dxa"/>
            <w:tcBorders>
              <w:top w:val="single" w:sz="4"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4"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4" w:space="0" w:color="000000"/>
              <w:left w:val="single" w:sz="6" w:space="0" w:color="000000"/>
              <w:bottom w:val="single" w:sz="6" w:space="0" w:color="000000"/>
              <w:right w:val="nil"/>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4" w:space="0" w:color="000000"/>
              <w:left w:val="single" w:sz="6" w:space="0" w:color="000000"/>
              <w:bottom w:val="single" w:sz="6" w:space="0" w:color="000000"/>
              <w:right w:val="single" w:sz="6" w:space="0" w:color="000000"/>
            </w:tcBorders>
          </w:tcPr>
          <w:p w:rsidR="00391D97" w:rsidRPr="00CC07F4" w:rsidRDefault="00391D97" w:rsidP="00DB1309">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bl>
    <w:p w:rsidR="00391D97" w:rsidRDefault="00391D97" w:rsidP="00391D97">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391D97" w:rsidRPr="00187858" w:rsidRDefault="00391D97" w:rsidP="00391D97">
      <w:pPr>
        <w:widowControl w:val="0"/>
        <w:suppressAutoHyphens w:val="0"/>
        <w:autoSpaceDE w:val="0"/>
        <w:autoSpaceDN w:val="0"/>
        <w:adjustRightInd w:val="0"/>
        <w:snapToGrid w:val="0"/>
        <w:spacing w:line="240" w:lineRule="auto"/>
        <w:ind w:firstLine="0"/>
        <w:textAlignment w:val="baseline"/>
        <w:rPr>
          <w:snapToGrid w:val="0"/>
          <w:sz w:val="24"/>
          <w:szCs w:val="24"/>
          <w:lang w:eastAsia="ru-RU"/>
        </w:rPr>
      </w:pPr>
      <w:r w:rsidRPr="00187858">
        <w:rPr>
          <w:snapToGrid w:val="0"/>
          <w:sz w:val="24"/>
          <w:szCs w:val="24"/>
          <w:lang w:eastAsia="ru-RU"/>
        </w:rPr>
        <w:t>____________________________________                        ________________________</w:t>
      </w:r>
    </w:p>
    <w:p w:rsidR="00391D97" w:rsidRPr="00187858" w:rsidRDefault="00391D97" w:rsidP="00391D97">
      <w:pPr>
        <w:widowControl w:val="0"/>
        <w:suppressAutoHyphens w:val="0"/>
        <w:overflowPunct w:val="0"/>
        <w:autoSpaceDE w:val="0"/>
        <w:autoSpaceDN w:val="0"/>
        <w:adjustRightInd w:val="0"/>
        <w:snapToGrid w:val="0"/>
        <w:spacing w:line="240" w:lineRule="auto"/>
        <w:ind w:firstLine="0"/>
        <w:textAlignment w:val="baseline"/>
        <w:rPr>
          <w:bCs w:val="0"/>
          <w:sz w:val="24"/>
          <w:szCs w:val="24"/>
          <w:lang w:eastAsia="ru-RU"/>
        </w:rPr>
      </w:pPr>
      <w:r w:rsidRPr="00187858">
        <w:rPr>
          <w:bCs w:val="0"/>
          <w:snapToGrid w:val="0"/>
          <w:sz w:val="24"/>
          <w:szCs w:val="24"/>
          <w:lang w:eastAsia="ru-RU"/>
        </w:rPr>
        <w:t>(Подпись уполномоченного представителя)               (ФИО и должность подписавшего)</w:t>
      </w:r>
    </w:p>
    <w:p w:rsidR="00391D97" w:rsidRPr="00187858" w:rsidRDefault="00391D97" w:rsidP="00391D97">
      <w:pPr>
        <w:spacing w:line="240" w:lineRule="auto"/>
        <w:ind w:firstLine="0"/>
        <w:jc w:val="center"/>
        <w:rPr>
          <w:b/>
          <w:bCs w:val="0"/>
          <w:sz w:val="24"/>
          <w:szCs w:val="24"/>
          <w:u w:val="single"/>
          <w:lang w:eastAsia="zh-CN"/>
        </w:rPr>
      </w:pPr>
    </w:p>
    <w:p w:rsidR="00391D97" w:rsidRDefault="00391D97" w:rsidP="00391D97">
      <w:pPr>
        <w:widowControl w:val="0"/>
        <w:tabs>
          <w:tab w:val="num" w:pos="0"/>
          <w:tab w:val="num" w:pos="360"/>
        </w:tabs>
        <w:suppressAutoHyphens w:val="0"/>
        <w:adjustRightInd w:val="0"/>
        <w:snapToGrid w:val="0"/>
        <w:spacing w:line="240" w:lineRule="auto"/>
        <w:ind w:firstLine="0"/>
        <w:textAlignment w:val="baseline"/>
        <w:rPr>
          <w:b/>
          <w:sz w:val="24"/>
          <w:szCs w:val="24"/>
          <w:lang w:eastAsia="ru-RU"/>
        </w:rPr>
      </w:pPr>
      <w:r w:rsidRPr="00187858">
        <w:rPr>
          <w:b/>
          <w:sz w:val="24"/>
          <w:szCs w:val="24"/>
          <w:lang w:eastAsia="ru-RU"/>
        </w:rPr>
        <w:t>М.П.</w:t>
      </w:r>
    </w:p>
    <w:p w:rsidR="00391D97" w:rsidRDefault="00391D97" w:rsidP="00391D97">
      <w:pPr>
        <w:widowControl w:val="0"/>
        <w:tabs>
          <w:tab w:val="num" w:pos="0"/>
          <w:tab w:val="num" w:pos="360"/>
        </w:tabs>
        <w:suppressAutoHyphens w:val="0"/>
        <w:adjustRightInd w:val="0"/>
        <w:snapToGrid w:val="0"/>
        <w:spacing w:line="240" w:lineRule="auto"/>
        <w:ind w:firstLine="0"/>
        <w:textAlignment w:val="baseline"/>
        <w:rPr>
          <w:b/>
          <w:sz w:val="24"/>
          <w:szCs w:val="24"/>
          <w:lang w:eastAsia="ru-RU"/>
        </w:rPr>
      </w:pPr>
    </w:p>
    <w:p w:rsidR="00391D97" w:rsidRDefault="00391D97" w:rsidP="00391D97">
      <w:pPr>
        <w:widowControl w:val="0"/>
        <w:tabs>
          <w:tab w:val="num" w:pos="0"/>
          <w:tab w:val="num" w:pos="360"/>
        </w:tabs>
        <w:suppressAutoHyphens w:val="0"/>
        <w:adjustRightInd w:val="0"/>
        <w:snapToGrid w:val="0"/>
        <w:spacing w:line="240" w:lineRule="auto"/>
        <w:ind w:firstLine="0"/>
        <w:textAlignment w:val="baseline"/>
        <w:rPr>
          <w:b/>
          <w:bCs w:val="0"/>
          <w:sz w:val="20"/>
          <w:szCs w:val="20"/>
          <w:lang w:eastAsia="ru-RU"/>
        </w:rPr>
      </w:pPr>
      <w:r w:rsidRPr="00CF62D0">
        <w:rPr>
          <w:b/>
          <w:bCs w:val="0"/>
          <w:sz w:val="20"/>
          <w:szCs w:val="20"/>
          <w:lang w:eastAsia="ru-RU"/>
        </w:rPr>
        <w:t>Инструкции по заполнению</w:t>
      </w:r>
    </w:p>
    <w:p w:rsidR="00391D97" w:rsidRPr="00391D97" w:rsidRDefault="00391D97" w:rsidP="00391D97">
      <w:pPr>
        <w:pStyle w:val="affffff8"/>
        <w:keepNext/>
        <w:keepLines/>
        <w:widowControl w:val="0"/>
        <w:numPr>
          <w:ilvl w:val="1"/>
          <w:numId w:val="8"/>
        </w:numPr>
        <w:tabs>
          <w:tab w:val="clear" w:pos="2160"/>
          <w:tab w:val="num" w:pos="0"/>
          <w:tab w:val="left" w:pos="567"/>
        </w:tabs>
        <w:suppressAutoHyphens w:val="0"/>
        <w:adjustRightInd w:val="0"/>
        <w:snapToGrid w:val="0"/>
        <w:spacing w:line="240" w:lineRule="auto"/>
        <w:ind w:left="0" w:firstLine="0"/>
        <w:textAlignment w:val="baseline"/>
        <w:rPr>
          <w:sz w:val="20"/>
          <w:szCs w:val="20"/>
          <w:lang w:eastAsia="ru-RU"/>
        </w:rPr>
      </w:pPr>
      <w:r w:rsidRPr="00391D97">
        <w:rPr>
          <w:sz w:val="20"/>
          <w:szCs w:val="20"/>
          <w:lang w:eastAsia="ru-RU"/>
        </w:rPr>
        <w:t>Участник размещения заказа приводит номер и дату письма, приложением к которому является данное приложение.</w:t>
      </w:r>
    </w:p>
    <w:p w:rsidR="00391D97" w:rsidRDefault="00391D97" w:rsidP="00391D97">
      <w:pPr>
        <w:pStyle w:val="affffff8"/>
        <w:keepNext/>
        <w:keepLines/>
        <w:widowControl w:val="0"/>
        <w:numPr>
          <w:ilvl w:val="1"/>
          <w:numId w:val="8"/>
        </w:numPr>
        <w:tabs>
          <w:tab w:val="clear" w:pos="2160"/>
          <w:tab w:val="num" w:pos="0"/>
          <w:tab w:val="left" w:pos="567"/>
        </w:tabs>
        <w:suppressAutoHyphens w:val="0"/>
        <w:adjustRightInd w:val="0"/>
        <w:snapToGrid w:val="0"/>
        <w:spacing w:line="240" w:lineRule="auto"/>
        <w:ind w:left="0" w:firstLine="0"/>
        <w:textAlignment w:val="baseline"/>
        <w:rPr>
          <w:sz w:val="20"/>
          <w:szCs w:val="20"/>
          <w:lang w:eastAsia="ru-RU"/>
        </w:rPr>
      </w:pPr>
      <w:r w:rsidRPr="00391D97">
        <w:rPr>
          <w:sz w:val="20"/>
          <w:szCs w:val="20"/>
          <w:lang w:eastAsia="ru-RU"/>
        </w:rPr>
        <w:t>Участник размещения заказа должен указать свое полное наименование (с указанием организационно-правовой формы) и адрес места нахождения.</w:t>
      </w:r>
    </w:p>
    <w:p w:rsidR="00391D97" w:rsidRPr="00391D97" w:rsidRDefault="00391D97" w:rsidP="00391D97">
      <w:pPr>
        <w:pStyle w:val="affffff8"/>
        <w:keepNext/>
        <w:keepLines/>
        <w:widowControl w:val="0"/>
        <w:numPr>
          <w:ilvl w:val="1"/>
          <w:numId w:val="8"/>
        </w:numPr>
        <w:tabs>
          <w:tab w:val="clear" w:pos="2160"/>
          <w:tab w:val="num" w:pos="0"/>
          <w:tab w:val="left" w:pos="567"/>
        </w:tabs>
        <w:suppressAutoHyphens w:val="0"/>
        <w:adjustRightInd w:val="0"/>
        <w:snapToGrid w:val="0"/>
        <w:spacing w:line="240" w:lineRule="auto"/>
        <w:ind w:left="0" w:firstLine="0"/>
        <w:textAlignment w:val="baseline"/>
        <w:rPr>
          <w:sz w:val="20"/>
          <w:szCs w:val="20"/>
          <w:lang w:eastAsia="ru-RU"/>
        </w:rPr>
      </w:pPr>
      <w:r w:rsidRPr="00391D97">
        <w:rPr>
          <w:snapToGrid w:val="0"/>
          <w:sz w:val="20"/>
          <w:szCs w:val="20"/>
          <w:lang w:val="x-none" w:eastAsia="ru-RU"/>
        </w:rPr>
        <w:t>Участник должен привести в анкете информацию в соответствии с таблицей.</w:t>
      </w:r>
    </w:p>
    <w:p w:rsidR="00391D97" w:rsidRPr="00391D97" w:rsidRDefault="00391D97" w:rsidP="00391D97">
      <w:pPr>
        <w:pStyle w:val="affffff8"/>
        <w:keepNext/>
        <w:keepLines/>
        <w:widowControl w:val="0"/>
        <w:numPr>
          <w:ilvl w:val="1"/>
          <w:numId w:val="8"/>
        </w:numPr>
        <w:tabs>
          <w:tab w:val="clear" w:pos="2160"/>
          <w:tab w:val="num" w:pos="0"/>
          <w:tab w:val="left" w:pos="567"/>
        </w:tabs>
        <w:suppressAutoHyphens w:val="0"/>
        <w:adjustRightInd w:val="0"/>
        <w:snapToGrid w:val="0"/>
        <w:spacing w:line="240" w:lineRule="auto"/>
        <w:ind w:left="0" w:firstLine="0"/>
        <w:textAlignment w:val="baseline"/>
        <w:rPr>
          <w:sz w:val="20"/>
          <w:szCs w:val="20"/>
          <w:lang w:eastAsia="ru-RU"/>
        </w:rPr>
      </w:pPr>
      <w:r w:rsidRPr="00391D97">
        <w:rPr>
          <w:sz w:val="20"/>
          <w:szCs w:val="20"/>
          <w:lang w:eastAsia="ru-RU"/>
        </w:rPr>
        <w:t>Документ скрепляется подписью и печатью Участника размещения заказа.</w:t>
      </w:r>
    </w:p>
    <w:p w:rsidR="00391D97" w:rsidRPr="00CF62D0" w:rsidRDefault="00391D97" w:rsidP="00391D97">
      <w:pPr>
        <w:widowControl w:val="0"/>
        <w:tabs>
          <w:tab w:val="num" w:pos="0"/>
          <w:tab w:val="num" w:pos="360"/>
        </w:tabs>
        <w:suppressAutoHyphens w:val="0"/>
        <w:adjustRightInd w:val="0"/>
        <w:snapToGrid w:val="0"/>
        <w:spacing w:line="240" w:lineRule="auto"/>
        <w:ind w:firstLine="0"/>
        <w:textAlignment w:val="baseline"/>
        <w:rPr>
          <w:b/>
          <w:bCs w:val="0"/>
          <w:sz w:val="20"/>
          <w:szCs w:val="20"/>
          <w:lang w:eastAsia="ru-RU"/>
        </w:rPr>
      </w:pPr>
    </w:p>
    <w:p w:rsidR="00391D97" w:rsidRPr="00391D97" w:rsidRDefault="00391D97" w:rsidP="00391D97">
      <w:pPr>
        <w:keepNext/>
        <w:widowControl w:val="0"/>
        <w:adjustRightInd w:val="0"/>
        <w:snapToGrid w:val="0"/>
        <w:spacing w:line="240" w:lineRule="auto"/>
        <w:ind w:firstLine="0"/>
        <w:jc w:val="right"/>
        <w:textAlignment w:val="baseline"/>
        <w:outlineLvl w:val="1"/>
        <w:rPr>
          <w:b/>
          <w:sz w:val="24"/>
          <w:szCs w:val="24"/>
          <w:lang w:eastAsia="ru-RU"/>
        </w:rPr>
      </w:pPr>
      <w:r w:rsidRPr="00391D97">
        <w:rPr>
          <w:b/>
          <w:sz w:val="24"/>
          <w:szCs w:val="24"/>
          <w:lang w:eastAsia="ru-RU"/>
        </w:rPr>
        <w:lastRenderedPageBreak/>
        <w:t xml:space="preserve">Форма </w:t>
      </w:r>
      <w:r>
        <w:rPr>
          <w:b/>
          <w:sz w:val="24"/>
          <w:szCs w:val="24"/>
          <w:lang w:eastAsia="ru-RU"/>
        </w:rPr>
        <w:t>14</w:t>
      </w:r>
    </w:p>
    <w:p w:rsidR="00391D97" w:rsidRPr="00391D97" w:rsidRDefault="00391D97" w:rsidP="00391D97">
      <w:pPr>
        <w:keepNext/>
        <w:widowControl w:val="0"/>
        <w:adjustRightInd w:val="0"/>
        <w:snapToGrid w:val="0"/>
        <w:spacing w:line="240" w:lineRule="auto"/>
        <w:ind w:firstLine="0"/>
        <w:jc w:val="right"/>
        <w:textAlignment w:val="baseline"/>
        <w:outlineLvl w:val="1"/>
        <w:rPr>
          <w:bCs w:val="0"/>
          <w:sz w:val="24"/>
          <w:szCs w:val="24"/>
          <w:lang w:eastAsia="ru-RU"/>
        </w:rPr>
      </w:pPr>
      <w:r w:rsidRPr="00391D97">
        <w:rPr>
          <w:sz w:val="24"/>
          <w:szCs w:val="24"/>
          <w:lang w:eastAsia="ru-RU"/>
        </w:rPr>
        <w:t>Приложение № ___ к заявке на участие</w:t>
      </w:r>
    </w:p>
    <w:p w:rsidR="00391D97" w:rsidRPr="00391D97" w:rsidRDefault="00391D97" w:rsidP="00391D97">
      <w:pPr>
        <w:keepNext/>
        <w:widowControl w:val="0"/>
        <w:adjustRightInd w:val="0"/>
        <w:snapToGrid w:val="0"/>
        <w:spacing w:line="240" w:lineRule="auto"/>
        <w:ind w:firstLine="0"/>
        <w:jc w:val="right"/>
        <w:textAlignment w:val="baseline"/>
        <w:outlineLvl w:val="1"/>
        <w:rPr>
          <w:bCs w:val="0"/>
          <w:sz w:val="24"/>
          <w:szCs w:val="24"/>
          <w:lang w:eastAsia="ru-RU"/>
        </w:rPr>
      </w:pPr>
      <w:r w:rsidRPr="00391D97">
        <w:rPr>
          <w:sz w:val="24"/>
          <w:szCs w:val="24"/>
          <w:lang w:eastAsia="ru-RU"/>
        </w:rPr>
        <w:t>от «____»_____________ </w:t>
      </w:r>
      <w:proofErr w:type="gramStart"/>
      <w:r w:rsidRPr="00391D97">
        <w:rPr>
          <w:sz w:val="24"/>
          <w:szCs w:val="24"/>
          <w:lang w:eastAsia="ru-RU"/>
        </w:rPr>
        <w:t>г</w:t>
      </w:r>
      <w:proofErr w:type="gramEnd"/>
      <w:r w:rsidRPr="00391D97">
        <w:rPr>
          <w:sz w:val="24"/>
          <w:szCs w:val="24"/>
          <w:lang w:eastAsia="ru-RU"/>
        </w:rPr>
        <w:t>. №__________</w:t>
      </w:r>
    </w:p>
    <w:p w:rsidR="00391D97" w:rsidRDefault="00391D97" w:rsidP="00391D97">
      <w:pPr>
        <w:keepNext/>
        <w:widowControl w:val="0"/>
        <w:adjustRightInd w:val="0"/>
        <w:snapToGrid w:val="0"/>
        <w:spacing w:line="240" w:lineRule="auto"/>
        <w:ind w:firstLine="0"/>
        <w:jc w:val="right"/>
        <w:textAlignment w:val="baseline"/>
        <w:outlineLvl w:val="1"/>
        <w:rPr>
          <w:b/>
          <w:bCs w:val="0"/>
          <w:sz w:val="24"/>
          <w:szCs w:val="24"/>
          <w:lang w:eastAsia="ru-RU"/>
        </w:rPr>
      </w:pPr>
    </w:p>
    <w:p w:rsidR="00391D97" w:rsidRPr="00615B5B" w:rsidRDefault="00391D97" w:rsidP="00391D97">
      <w:pPr>
        <w:keepNext/>
        <w:widowControl w:val="0"/>
        <w:tabs>
          <w:tab w:val="num" w:pos="1134"/>
        </w:tabs>
        <w:spacing w:line="240" w:lineRule="auto"/>
        <w:ind w:firstLine="400"/>
        <w:jc w:val="center"/>
        <w:outlineLvl w:val="1"/>
        <w:rPr>
          <w:b/>
          <w:bCs w:val="0"/>
          <w:sz w:val="24"/>
          <w:szCs w:val="20"/>
          <w:lang w:eastAsia="ru-RU"/>
        </w:rPr>
      </w:pPr>
      <w:bookmarkStart w:id="284" w:name="_Toc307936276"/>
      <w:bookmarkEnd w:id="5"/>
      <w:bookmarkEnd w:id="239"/>
      <w:r w:rsidRPr="00615B5B">
        <w:rPr>
          <w:b/>
          <w:bCs w:val="0"/>
          <w:sz w:val="24"/>
          <w:szCs w:val="20"/>
          <w:lang w:eastAsia="ru-RU"/>
        </w:rPr>
        <w:t xml:space="preserve">Справка о материально-технических ресурсах </w:t>
      </w:r>
      <w:bookmarkEnd w:id="284"/>
    </w:p>
    <w:p w:rsidR="00391D97" w:rsidRPr="00615B5B" w:rsidRDefault="00391D97" w:rsidP="00391D97">
      <w:pPr>
        <w:widowControl w:val="0"/>
        <w:suppressAutoHyphens w:val="0"/>
        <w:autoSpaceDE w:val="0"/>
        <w:autoSpaceDN w:val="0"/>
        <w:adjustRightInd w:val="0"/>
        <w:spacing w:line="240" w:lineRule="auto"/>
        <w:ind w:firstLine="0"/>
        <w:rPr>
          <w:b/>
          <w:bCs w:val="0"/>
          <w:sz w:val="24"/>
          <w:szCs w:val="20"/>
          <w:lang w:eastAsia="ru-RU"/>
        </w:rPr>
      </w:pPr>
    </w:p>
    <w:p w:rsidR="00391D97" w:rsidRPr="00615B5B" w:rsidRDefault="00391D97" w:rsidP="00391D97">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 xml:space="preserve">Способ и наименование закупки ________________ </w:t>
      </w:r>
    </w:p>
    <w:p w:rsidR="00391D97" w:rsidRDefault="00391D97" w:rsidP="00391D97">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Лот ___</w:t>
      </w:r>
    </w:p>
    <w:p w:rsidR="00391D97" w:rsidRPr="00615B5B" w:rsidRDefault="00391D97" w:rsidP="00391D97">
      <w:pPr>
        <w:widowControl w:val="0"/>
        <w:tabs>
          <w:tab w:val="left" w:pos="1080"/>
        </w:tabs>
        <w:suppressAutoHyphens w:val="0"/>
        <w:spacing w:line="240" w:lineRule="auto"/>
        <w:ind w:firstLine="540"/>
        <w:rPr>
          <w:b/>
          <w:bCs w:val="0"/>
          <w:sz w:val="24"/>
          <w:szCs w:val="20"/>
          <w:lang w:eastAsia="ru-RU"/>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06"/>
        <w:gridCol w:w="1625"/>
        <w:gridCol w:w="1898"/>
        <w:gridCol w:w="2116"/>
        <w:gridCol w:w="2114"/>
        <w:gridCol w:w="1923"/>
      </w:tblGrid>
      <w:tr w:rsidR="00391D97" w:rsidRPr="00615B5B" w:rsidTr="00DB1309">
        <w:trPr>
          <w:cantSplit/>
          <w:trHeight w:val="794"/>
          <w:tblHeader/>
        </w:trPr>
        <w:tc>
          <w:tcPr>
            <w:tcW w:w="29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 </w:t>
            </w:r>
            <w:proofErr w:type="gramStart"/>
            <w:r w:rsidRPr="00615B5B">
              <w:rPr>
                <w:bCs w:val="0"/>
                <w:sz w:val="20"/>
                <w:szCs w:val="20"/>
                <w:lang w:eastAsia="ru-RU"/>
              </w:rPr>
              <w:t>п</w:t>
            </w:r>
            <w:proofErr w:type="gramEnd"/>
            <w:r w:rsidRPr="00615B5B">
              <w:rPr>
                <w:bCs w:val="0"/>
                <w:sz w:val="20"/>
                <w:szCs w:val="20"/>
                <w:lang w:eastAsia="ru-RU"/>
              </w:rPr>
              <w:t>/п</w:t>
            </w:r>
          </w:p>
        </w:tc>
        <w:tc>
          <w:tcPr>
            <w:tcW w:w="790"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Наименование </w:t>
            </w:r>
          </w:p>
        </w:tc>
        <w:tc>
          <w:tcPr>
            <w:tcW w:w="923" w:type="pct"/>
            <w:tcMar>
              <w:top w:w="57" w:type="dxa"/>
              <w:bottom w:w="57" w:type="dxa"/>
            </w:tcMar>
            <w:vAlign w:val="center"/>
          </w:tcPr>
          <w:p w:rsidR="00391D97" w:rsidRPr="00615B5B" w:rsidRDefault="00391D97" w:rsidP="00DB1309">
            <w:pPr>
              <w:widowControl w:val="0"/>
              <w:suppressAutoHyphens w:val="0"/>
              <w:spacing w:line="240" w:lineRule="auto"/>
              <w:ind w:firstLine="0"/>
              <w:rPr>
                <w:snapToGrid w:val="0"/>
                <w:sz w:val="20"/>
                <w:szCs w:val="20"/>
                <w:lang w:eastAsia="ru-RU"/>
              </w:rPr>
            </w:pPr>
            <w:r w:rsidRPr="00615B5B">
              <w:rPr>
                <w:snapToGrid w:val="0"/>
                <w:sz w:val="20"/>
                <w:szCs w:val="20"/>
                <w:lang w:eastAsia="ru-RU"/>
              </w:rPr>
              <w:t>Местонахождение</w:t>
            </w:r>
          </w:p>
        </w:tc>
        <w:tc>
          <w:tcPr>
            <w:tcW w:w="1029" w:type="pct"/>
            <w:tcMar>
              <w:top w:w="57" w:type="dxa"/>
              <w:bottom w:w="57" w:type="dxa"/>
            </w:tcMar>
            <w:vAlign w:val="center"/>
          </w:tcPr>
          <w:p w:rsidR="00391D97" w:rsidRPr="00615B5B" w:rsidRDefault="00391D97" w:rsidP="00DB1309">
            <w:pPr>
              <w:widowControl w:val="0"/>
              <w:suppressAutoHyphens w:val="0"/>
              <w:spacing w:line="240" w:lineRule="auto"/>
              <w:ind w:firstLine="0"/>
              <w:jc w:val="center"/>
              <w:rPr>
                <w:snapToGrid w:val="0"/>
                <w:sz w:val="20"/>
                <w:szCs w:val="20"/>
                <w:lang w:eastAsia="ru-RU"/>
              </w:rPr>
            </w:pPr>
            <w:r w:rsidRPr="00615B5B">
              <w:rPr>
                <w:snapToGrid w:val="0"/>
                <w:sz w:val="20"/>
                <w:szCs w:val="20"/>
                <w:lang w:eastAsia="ru-RU"/>
              </w:rPr>
              <w:t>Право собственности или иное право (хозяйственного ведения, оперативного управления)</w:t>
            </w:r>
          </w:p>
        </w:tc>
        <w:tc>
          <w:tcPr>
            <w:tcW w:w="1028"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Состояние</w:t>
            </w:r>
          </w:p>
        </w:tc>
        <w:tc>
          <w:tcPr>
            <w:tcW w:w="93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Предназначение (с точки зрения выполнения Договора)</w:t>
            </w:r>
          </w:p>
        </w:tc>
      </w:tr>
      <w:tr w:rsidR="00391D97" w:rsidRPr="00615B5B" w:rsidTr="00DB1309">
        <w:trPr>
          <w:cantSplit/>
          <w:trHeight w:val="113"/>
        </w:trPr>
        <w:tc>
          <w:tcPr>
            <w:tcW w:w="5000" w:type="pct"/>
            <w:gridSpan w:val="6"/>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1. Здания и помещения</w:t>
            </w:r>
          </w:p>
        </w:tc>
      </w:tr>
      <w:tr w:rsidR="00391D97" w:rsidRPr="00615B5B" w:rsidTr="00DB1309">
        <w:trPr>
          <w:cantSplit/>
          <w:trHeight w:val="183"/>
        </w:trPr>
        <w:tc>
          <w:tcPr>
            <w:tcW w:w="295"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r>
      <w:tr w:rsidR="00391D97" w:rsidRPr="00615B5B" w:rsidTr="00DB1309">
        <w:trPr>
          <w:cantSplit/>
          <w:trHeight w:val="23"/>
        </w:trPr>
        <w:tc>
          <w:tcPr>
            <w:tcW w:w="29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w:t>
            </w:r>
          </w:p>
        </w:tc>
        <w:tc>
          <w:tcPr>
            <w:tcW w:w="790"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r>
      <w:tr w:rsidR="00391D97" w:rsidRPr="00615B5B" w:rsidTr="00DB1309">
        <w:trPr>
          <w:cantSplit/>
          <w:trHeight w:val="113"/>
        </w:trPr>
        <w:tc>
          <w:tcPr>
            <w:tcW w:w="5000" w:type="pct"/>
            <w:gridSpan w:val="6"/>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2. Оборудование и инвентарь</w:t>
            </w:r>
          </w:p>
        </w:tc>
      </w:tr>
      <w:tr w:rsidR="00391D97" w:rsidRPr="00615B5B" w:rsidTr="00DB1309">
        <w:trPr>
          <w:cantSplit/>
          <w:trHeight w:val="113"/>
        </w:trPr>
        <w:tc>
          <w:tcPr>
            <w:tcW w:w="29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1.</w:t>
            </w:r>
          </w:p>
        </w:tc>
        <w:tc>
          <w:tcPr>
            <w:tcW w:w="790"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r>
      <w:tr w:rsidR="00391D97" w:rsidRPr="00615B5B" w:rsidTr="00DB1309">
        <w:trPr>
          <w:cantSplit/>
          <w:trHeight w:val="113"/>
        </w:trPr>
        <w:tc>
          <w:tcPr>
            <w:tcW w:w="29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 xml:space="preserve">… </w:t>
            </w:r>
          </w:p>
        </w:tc>
        <w:tc>
          <w:tcPr>
            <w:tcW w:w="790"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r>
      <w:tr w:rsidR="00391D97" w:rsidRPr="00615B5B" w:rsidTr="00DB1309">
        <w:trPr>
          <w:cantSplit/>
          <w:trHeight w:val="113"/>
        </w:trPr>
        <w:tc>
          <w:tcPr>
            <w:tcW w:w="5000" w:type="pct"/>
            <w:gridSpan w:val="6"/>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Глава3. Документация</w:t>
            </w:r>
          </w:p>
        </w:tc>
      </w:tr>
      <w:tr w:rsidR="00391D97" w:rsidRPr="00615B5B" w:rsidTr="00DB1309">
        <w:trPr>
          <w:cantSplit/>
          <w:trHeight w:val="113"/>
        </w:trPr>
        <w:tc>
          <w:tcPr>
            <w:tcW w:w="29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391D97" w:rsidRPr="00615B5B" w:rsidRDefault="00391D97" w:rsidP="00DB1309">
            <w:pPr>
              <w:widowControl w:val="0"/>
              <w:tabs>
                <w:tab w:val="left" w:pos="1080"/>
              </w:tabs>
              <w:suppressAutoHyphens w:val="0"/>
              <w:spacing w:line="240" w:lineRule="auto"/>
              <w:ind w:firstLine="33"/>
              <w:rPr>
                <w:bCs w:val="0"/>
                <w:sz w:val="20"/>
                <w:szCs w:val="20"/>
                <w:lang w:eastAsia="ru-RU"/>
              </w:rPr>
            </w:pPr>
          </w:p>
        </w:tc>
      </w:tr>
    </w:tbl>
    <w:p w:rsidR="00391D97" w:rsidRPr="00187858" w:rsidRDefault="00391D97" w:rsidP="00391D97">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391D97" w:rsidRPr="00615B5B" w:rsidRDefault="00391D97" w:rsidP="00391D97">
      <w:pPr>
        <w:widowControl w:val="0"/>
        <w:tabs>
          <w:tab w:val="left" w:pos="1080"/>
        </w:tabs>
        <w:suppressAutoHyphens w:val="0"/>
        <w:spacing w:line="240" w:lineRule="auto"/>
        <w:ind w:firstLine="0"/>
        <w:rPr>
          <w:b/>
          <w:bCs w:val="0"/>
          <w:sz w:val="24"/>
          <w:szCs w:val="20"/>
          <w:lang w:eastAsia="ru-RU"/>
        </w:rPr>
      </w:pPr>
    </w:p>
    <w:p w:rsidR="00391D97" w:rsidRPr="00615B5B" w:rsidRDefault="00391D97" w:rsidP="00391D97">
      <w:pPr>
        <w:widowControl w:val="0"/>
        <w:tabs>
          <w:tab w:val="left" w:pos="1080"/>
        </w:tabs>
        <w:suppressAutoHyphens w:val="0"/>
        <w:spacing w:line="240" w:lineRule="auto"/>
        <w:ind w:firstLine="540"/>
        <w:rPr>
          <w:b/>
          <w:bCs w:val="0"/>
          <w:sz w:val="20"/>
          <w:szCs w:val="20"/>
          <w:lang w:eastAsia="ru-RU"/>
        </w:rPr>
      </w:pPr>
      <w:r w:rsidRPr="00615B5B">
        <w:rPr>
          <w:b/>
          <w:bCs w:val="0"/>
          <w:sz w:val="20"/>
          <w:szCs w:val="20"/>
          <w:lang w:eastAsia="ru-RU"/>
        </w:rPr>
        <w:t>Инструкции по заполнению</w:t>
      </w:r>
    </w:p>
    <w:p w:rsidR="00391D97" w:rsidRPr="00615B5B" w:rsidRDefault="00391D97" w:rsidP="00391D97">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Данные инструкции не следует воспроизводить в документах, подготовленных Участником.</w:t>
      </w:r>
    </w:p>
    <w:p w:rsidR="00391D97" w:rsidRPr="00615B5B" w:rsidRDefault="00391D97" w:rsidP="00391D97">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Участник приводит номер и дату письма о подаче оферты, приложением к которому является данная справка.</w:t>
      </w:r>
    </w:p>
    <w:p w:rsidR="00391D97" w:rsidRPr="00615B5B" w:rsidRDefault="00391D97" w:rsidP="00391D97">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615B5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и адреса субподрядчиков.</w:t>
      </w:r>
      <w:proofErr w:type="gramEnd"/>
    </w:p>
    <w:p w:rsidR="00391D97" w:rsidRPr="00615B5B" w:rsidRDefault="00391D97" w:rsidP="00391D97">
      <w:pPr>
        <w:widowControl w:val="0"/>
        <w:numPr>
          <w:ilvl w:val="0"/>
          <w:numId w:val="41"/>
        </w:numPr>
        <w:tabs>
          <w:tab w:val="num" w:pos="1080"/>
        </w:tabs>
        <w:suppressAutoHyphens w:val="0"/>
        <w:spacing w:line="240" w:lineRule="auto"/>
        <w:ind w:left="0" w:firstLine="567"/>
        <w:rPr>
          <w:sz w:val="20"/>
          <w:szCs w:val="20"/>
          <w:lang w:eastAsia="ru-RU"/>
        </w:rPr>
      </w:pPr>
      <w:r w:rsidRPr="00615B5B">
        <w:rPr>
          <w:bCs w:val="0"/>
          <w:sz w:val="20"/>
          <w:szCs w:val="20"/>
          <w:lang w:eastAsia="ru-RU"/>
        </w:rPr>
        <w:t xml:space="preserve"> </w:t>
      </w:r>
      <w:r w:rsidRPr="00615B5B">
        <w:rPr>
          <w:sz w:val="20"/>
          <w:szCs w:val="20"/>
          <w:lang w:eastAsia="ru-RU"/>
        </w:rPr>
        <w:t xml:space="preserve">В данной справке перечисляются имеющиеся у Участника на правах собственности или на </w:t>
      </w:r>
      <w:r w:rsidRPr="00615B5B">
        <w:rPr>
          <w:bCs w:val="0"/>
          <w:sz w:val="20"/>
          <w:szCs w:val="20"/>
          <w:lang w:eastAsia="ru-RU"/>
        </w:rPr>
        <w:t>ином</w:t>
      </w:r>
      <w:r w:rsidRPr="00615B5B">
        <w:rPr>
          <w:sz w:val="20"/>
          <w:szCs w:val="20"/>
          <w:lang w:eastAsia="ru-RU"/>
        </w:rPr>
        <w:t xml:space="preserve"> законном основании производственные площади, необходимые для </w:t>
      </w:r>
      <w:r w:rsidRPr="00615B5B">
        <w:rPr>
          <w:i/>
          <w:sz w:val="20"/>
          <w:szCs w:val="20"/>
          <w:lang w:eastAsia="ru-RU"/>
        </w:rPr>
        <w:t>выполнения работ</w:t>
      </w:r>
      <w:r w:rsidRPr="00615B5B">
        <w:rPr>
          <w:sz w:val="20"/>
          <w:szCs w:val="20"/>
          <w:lang w:eastAsia="ru-RU"/>
        </w:rPr>
        <w:t>/</w:t>
      </w:r>
      <w:r w:rsidRPr="00615B5B">
        <w:rPr>
          <w:i/>
          <w:sz w:val="20"/>
          <w:szCs w:val="20"/>
          <w:lang w:eastAsia="ru-RU"/>
        </w:rPr>
        <w:t xml:space="preserve">оказании услуг </w:t>
      </w:r>
      <w:r w:rsidRPr="00615B5B">
        <w:rPr>
          <w:sz w:val="20"/>
          <w:szCs w:val="20"/>
          <w:lang w:eastAsia="ru-RU"/>
        </w:rPr>
        <w:t>(зданий и помещений с указанием их адресов), а также оборудование и инвентарь, необходимый для осуществления деятельности, с приложением копий документов, на основании которых они используются.</w:t>
      </w:r>
    </w:p>
    <w:p w:rsidR="008834DD" w:rsidRDefault="00391D97" w:rsidP="00391D97">
      <w:pPr>
        <w:suppressAutoHyphens w:val="0"/>
        <w:spacing w:line="240" w:lineRule="auto"/>
        <w:ind w:firstLine="0"/>
        <w:rPr>
          <w:sz w:val="24"/>
          <w:szCs w:val="24"/>
        </w:rPr>
      </w:pPr>
      <w:r w:rsidRPr="00615B5B">
        <w:rPr>
          <w:sz w:val="20"/>
          <w:szCs w:val="20"/>
          <w:lang w:eastAsia="ru-RU"/>
        </w:rPr>
        <w:t>Участник закупки указывает сведения об обеспеченности Участника действующей по направлению проектного производства методической, нормативно-технической и распорядительной документацией и сведения о налич</w:t>
      </w:r>
      <w:proofErr w:type="gramStart"/>
      <w:r w:rsidRPr="00615B5B">
        <w:rPr>
          <w:sz w:val="20"/>
          <w:szCs w:val="20"/>
          <w:lang w:eastAsia="ru-RU"/>
        </w:rPr>
        <w:t>ии у У</w:t>
      </w:r>
      <w:proofErr w:type="gramEnd"/>
      <w:r w:rsidRPr="00615B5B">
        <w:rPr>
          <w:sz w:val="20"/>
          <w:szCs w:val="20"/>
          <w:lang w:eastAsia="ru-RU"/>
        </w:rPr>
        <w:t xml:space="preserve">частника современного </w:t>
      </w:r>
      <w:r w:rsidRPr="00615B5B">
        <w:rPr>
          <w:bCs w:val="0"/>
          <w:sz w:val="20"/>
          <w:szCs w:val="20"/>
          <w:lang w:eastAsia="ru-RU"/>
        </w:rPr>
        <w:t>компьютерного</w:t>
      </w:r>
      <w:r w:rsidRPr="00615B5B">
        <w:rPr>
          <w:sz w:val="20"/>
          <w:szCs w:val="20"/>
          <w:lang w:eastAsia="ru-RU"/>
        </w:rPr>
        <w:t xml:space="preserve"> парка и соответствующего программно-информационного обеспечения, а также об уровне автоматизации проектирования</w:t>
      </w: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391D97" w:rsidRDefault="00391D97"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391D97" w:rsidRPr="00391D97" w:rsidRDefault="00391D97" w:rsidP="00391D97">
      <w:pPr>
        <w:spacing w:line="264" w:lineRule="auto"/>
        <w:ind w:firstLine="0"/>
        <w:jc w:val="center"/>
        <w:rPr>
          <w:b/>
          <w:sz w:val="24"/>
        </w:rPr>
      </w:pPr>
      <w:r w:rsidRPr="00391D97">
        <w:rPr>
          <w:b/>
          <w:sz w:val="24"/>
        </w:rPr>
        <w:t xml:space="preserve">на </w:t>
      </w:r>
      <w:r w:rsidRPr="00391D97">
        <w:rPr>
          <w:b/>
          <w:iCs/>
          <w:sz w:val="24"/>
        </w:rPr>
        <w:t xml:space="preserve">право заключения </w:t>
      </w:r>
      <w:proofErr w:type="gramStart"/>
      <w:r w:rsidRPr="00391D97">
        <w:rPr>
          <w:b/>
          <w:iCs/>
          <w:sz w:val="24"/>
        </w:rPr>
        <w:t>договора</w:t>
      </w:r>
      <w:proofErr w:type="gramEnd"/>
      <w:r w:rsidRPr="00391D97">
        <w:rPr>
          <w:b/>
          <w:iCs/>
          <w:sz w:val="24"/>
        </w:rPr>
        <w:t xml:space="preserve"> </w:t>
      </w:r>
      <w:r w:rsidRPr="00391D97">
        <w:rPr>
          <w:b/>
          <w:sz w:val="24"/>
        </w:rPr>
        <w:t>на оказание комплексных услуг по списанию показаний приборов учета расхода электроэнергии, печати, упаковке и доставке документов физическим лицам в 2018 году.</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B1E" w:rsidRDefault="00CA1B1E">
      <w:pPr>
        <w:spacing w:line="240" w:lineRule="auto"/>
      </w:pPr>
      <w:r>
        <w:separator/>
      </w:r>
    </w:p>
  </w:endnote>
  <w:endnote w:type="continuationSeparator" w:id="0">
    <w:p w:rsidR="00CA1B1E" w:rsidRDefault="00CA1B1E">
      <w:pPr>
        <w:spacing w:line="240" w:lineRule="auto"/>
      </w:pPr>
      <w:r>
        <w:continuationSeparator/>
      </w:r>
    </w:p>
  </w:endnote>
  <w:endnote w:type="continuationNotice" w:id="1">
    <w:p w:rsidR="00CA1B1E" w:rsidRDefault="00CA1B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Pr="00FA0376" w:rsidRDefault="00CA1B1E"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8F11F1">
      <w:rPr>
        <w:noProof/>
        <w:sz w:val="16"/>
        <w:szCs w:val="16"/>
        <w:lang w:eastAsia="ru-RU"/>
      </w:rPr>
      <w:t>48</w:t>
    </w:r>
    <w:r w:rsidRPr="00FA0376">
      <w:rPr>
        <w:sz w:val="16"/>
        <w:szCs w:val="16"/>
        <w:lang w:eastAsia="ru-RU"/>
      </w:rPr>
      <w:fldChar w:fldCharType="end"/>
    </w:r>
  </w:p>
  <w:p w:rsidR="00CA1B1E" w:rsidRPr="00CA1B1E" w:rsidRDefault="00CA1B1E" w:rsidP="00CA1B1E">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CA1B1E">
      <w:rPr>
        <w:sz w:val="18"/>
        <w:lang w:val="ru-RU"/>
      </w:rPr>
      <w:t xml:space="preserve">на </w:t>
    </w:r>
    <w:r w:rsidRPr="00CA1B1E">
      <w:rPr>
        <w:iCs/>
        <w:sz w:val="18"/>
        <w:lang w:val="ru-RU"/>
      </w:rPr>
      <w:t xml:space="preserve">право заключения договора </w:t>
    </w:r>
    <w:r w:rsidRPr="00CA1B1E">
      <w:rPr>
        <w:sz w:val="18"/>
        <w:lang w:val="ru-RU"/>
      </w:rPr>
      <w:t>на оказание комплексных услуг по списанию показаний приборов учета расхода электроэнергии, печати, упаковке и доставке документов физическим лицам в 2018 году</w:t>
    </w:r>
    <w:r>
      <w:rPr>
        <w:sz w:val="18"/>
        <w:lang w:val="ru-RU"/>
      </w:rPr>
      <w:t>.</w:t>
    </w:r>
  </w:p>
  <w:p w:rsidR="00CA1B1E" w:rsidRPr="00CA1B1E" w:rsidRDefault="00CA1B1E" w:rsidP="00CA1B1E">
    <w:pPr>
      <w:pStyle w:val="aff3"/>
      <w:jc w:val="center"/>
      <w:rPr>
        <w:sz w:val="18"/>
        <w:lang w:val="ru-RU"/>
      </w:rPr>
    </w:pPr>
  </w:p>
  <w:p w:rsidR="00CA1B1E" w:rsidRPr="00012147" w:rsidRDefault="00CA1B1E" w:rsidP="006D3698">
    <w:pPr>
      <w:pStyle w:val="aff3"/>
      <w:jc w:val="center"/>
      <w:rPr>
        <w:sz w:val="18"/>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Pr="00C107B8" w:rsidRDefault="00CA1B1E"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Pr="00C107B8" w:rsidRDefault="00CA1B1E"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B1E" w:rsidRDefault="00CA1B1E">
      <w:pPr>
        <w:spacing w:line="240" w:lineRule="auto"/>
      </w:pPr>
      <w:r>
        <w:separator/>
      </w:r>
    </w:p>
  </w:footnote>
  <w:footnote w:type="continuationSeparator" w:id="0">
    <w:p w:rsidR="00CA1B1E" w:rsidRDefault="00CA1B1E">
      <w:pPr>
        <w:spacing w:line="240" w:lineRule="auto"/>
      </w:pPr>
      <w:r>
        <w:continuationSeparator/>
      </w:r>
    </w:p>
  </w:footnote>
  <w:footnote w:type="continuationNotice" w:id="1">
    <w:p w:rsidR="00CA1B1E" w:rsidRDefault="00CA1B1E">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B1E" w:rsidRDefault="00CA1B1E"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9FF2B1D"/>
    <w:multiLevelType w:val="multilevel"/>
    <w:tmpl w:val="8FB0B43C"/>
    <w:numStyleLink w:val="a3"/>
  </w:abstractNum>
  <w:abstractNum w:abstractNumId="70">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1">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3">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4">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5">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77">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8">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9">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0">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2">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3F8210FB"/>
    <w:multiLevelType w:val="hybridMultilevel"/>
    <w:tmpl w:val="7C3210D6"/>
    <w:lvl w:ilvl="0" w:tplc="31C83C2C">
      <w:start w:val="1"/>
      <w:numFmt w:val="decimal"/>
      <w:lvlText w:val="%1."/>
      <w:lvlJc w:val="left"/>
      <w:pPr>
        <w:ind w:left="180" w:hanging="360"/>
      </w:pPr>
      <w:rPr>
        <w:rFonts w:ascii="Times New Roman" w:eastAsia="Times New Roman" w:hAnsi="Times New Roman" w:cs="Times New Roman"/>
        <w:b w:val="0"/>
        <w:i w:val="0"/>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84">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5">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86">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9">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1">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2">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3">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94">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5">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96">
    <w:nsid w:val="65216D98"/>
    <w:multiLevelType w:val="hybridMultilevel"/>
    <w:tmpl w:val="98289F36"/>
    <w:lvl w:ilvl="0" w:tplc="5DFC1B5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8">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9">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0">
    <w:nsid w:val="77B078DD"/>
    <w:multiLevelType w:val="hybridMultilevel"/>
    <w:tmpl w:val="0562DB5E"/>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1">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3"/>
  </w:num>
  <w:num w:numId="8">
    <w:abstractNumId w:val="97"/>
  </w:num>
  <w:num w:numId="9">
    <w:abstractNumId w:val="72"/>
  </w:num>
  <w:num w:numId="10">
    <w:abstractNumId w:val="80"/>
  </w:num>
  <w:num w:numId="11">
    <w:abstractNumId w:val="84"/>
  </w:num>
  <w:num w:numId="12">
    <w:abstractNumId w:val="87"/>
  </w:num>
  <w:num w:numId="13">
    <w:abstractNumId w:val="86"/>
  </w:num>
  <w:num w:numId="14">
    <w:abstractNumId w:val="101"/>
  </w:num>
  <w:num w:numId="15">
    <w:abstractNumId w:val="88"/>
  </w:num>
  <w:num w:numId="16">
    <w:abstractNumId w:val="75"/>
  </w:num>
  <w:num w:numId="17">
    <w:abstractNumId w:val="102"/>
  </w:num>
  <w:num w:numId="18">
    <w:abstractNumId w:val="98"/>
  </w:num>
  <w:num w:numId="19">
    <w:abstractNumId w:val="90"/>
  </w:num>
  <w:num w:numId="20">
    <w:abstractNumId w:val="74"/>
  </w:num>
  <w:num w:numId="21">
    <w:abstractNumId w:val="77"/>
  </w:num>
  <w:num w:numId="22">
    <w:abstractNumId w:val="78"/>
  </w:num>
  <w:num w:numId="23">
    <w:abstractNumId w:val="85"/>
  </w:num>
  <w:num w:numId="24">
    <w:abstractNumId w:val="82"/>
  </w:num>
  <w:num w:numId="25">
    <w:abstractNumId w:val="91"/>
  </w:num>
  <w:num w:numId="26">
    <w:abstractNumId w:val="76"/>
  </w:num>
  <w:num w:numId="27">
    <w:abstractNumId w:val="95"/>
  </w:num>
  <w:num w:numId="28">
    <w:abstractNumId w:val="94"/>
  </w:num>
  <w:num w:numId="29">
    <w:abstractNumId w:val="81"/>
  </w:num>
  <w:num w:numId="30">
    <w:abstractNumId w:val="71"/>
  </w:num>
  <w:num w:numId="31">
    <w:abstractNumId w:val="73"/>
  </w:num>
  <w:num w:numId="32">
    <w:abstractNumId w:val="99"/>
  </w:num>
  <w:num w:numId="33">
    <w:abstractNumId w:val="70"/>
  </w:num>
  <w:num w:numId="34">
    <w:abstractNumId w:val="89"/>
  </w:num>
  <w:num w:numId="35">
    <w:abstractNumId w:val="79"/>
  </w:num>
  <w:num w:numId="36">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474" w:hanging="340"/>
        </w:pPr>
        <w:rPr>
          <w:rFonts w:hint="default"/>
          <w:color w:val="auto"/>
        </w:rPr>
      </w:lvl>
    </w:lvlOverride>
    <w:lvlOverride w:ilvl="6">
      <w:lvl w:ilvl="6">
        <w:start w:val="1"/>
        <w:numFmt w:val="decimal"/>
        <w:pStyle w:val="7-"/>
        <w:suff w:val="nothing"/>
        <w:lvlText w:val="Форма %7"/>
        <w:lvlJc w:val="right"/>
        <w:pPr>
          <w:ind w:left="8218"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7">
    <w:abstractNumId w:val="69"/>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38">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9">
    <w:abstractNumId w:val="83"/>
  </w:num>
  <w:num w:numId="40">
    <w:abstractNumId w:val="96"/>
  </w:num>
  <w:num w:numId="41">
    <w:abstractNumId w:val="10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2902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4201"/>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6535E"/>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699"/>
    <w:rsid w:val="002B2C73"/>
    <w:rsid w:val="002B2E5A"/>
    <w:rsid w:val="002B3037"/>
    <w:rsid w:val="002B401D"/>
    <w:rsid w:val="002B456C"/>
    <w:rsid w:val="002B4EA6"/>
    <w:rsid w:val="002B76A5"/>
    <w:rsid w:val="002C2A88"/>
    <w:rsid w:val="002D03D1"/>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696"/>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1D97"/>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577E9"/>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3509"/>
    <w:rsid w:val="00764A33"/>
    <w:rsid w:val="007655EC"/>
    <w:rsid w:val="00766900"/>
    <w:rsid w:val="0076710C"/>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11F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1B1E"/>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3ABE"/>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5D0E"/>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4DD96-59B3-49C7-8D85-49EDD92ECC62}"/>
</file>

<file path=customXml/itemProps2.xml><?xml version="1.0" encoding="utf-8"?>
<ds:datastoreItem xmlns:ds="http://schemas.openxmlformats.org/officeDocument/2006/customXml" ds:itemID="{44E77FCC-30BD-4CF4-805A-DFEF774A3A0D}"/>
</file>

<file path=customXml/itemProps3.xml><?xml version="1.0" encoding="utf-8"?>
<ds:datastoreItem xmlns:ds="http://schemas.openxmlformats.org/officeDocument/2006/customXml" ds:itemID="{CB7891E5-71D7-456F-A240-0D0E92DF29BB}"/>
</file>

<file path=customXml/itemProps4.xml><?xml version="1.0" encoding="utf-8"?>
<ds:datastoreItem xmlns:ds="http://schemas.openxmlformats.org/officeDocument/2006/customXml" ds:itemID="{D57BFD63-649C-43D5-A5C5-E4FDFB9DB4E6}"/>
</file>

<file path=docProps/app.xml><?xml version="1.0" encoding="utf-8"?>
<Properties xmlns="http://schemas.openxmlformats.org/officeDocument/2006/extended-properties" xmlns:vt="http://schemas.openxmlformats.org/officeDocument/2006/docPropsVTypes">
  <Template>Normal</Template>
  <TotalTime>1128</TotalTime>
  <Pages>48</Pages>
  <Words>17884</Words>
  <Characters>101945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119590</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262</cp:revision>
  <cp:lastPrinted>2017-11-09T12:59:00Z</cp:lastPrinted>
  <dcterms:created xsi:type="dcterms:W3CDTF">2015-09-14T11:10:00Z</dcterms:created>
  <dcterms:modified xsi:type="dcterms:W3CDTF">2017-11-09T13:01:00Z</dcterms:modified>
</cp:coreProperties>
</file>