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7322919"/>
      <w:bookmarkStart w:id="1" w:name="_Ref57322917"/>
      <w:bookmarkStart w:id="2" w:name="_Ref57046967"/>
      <w:bookmarkStart w:id="3" w:name="_Ref56251020"/>
      <w:bookmarkStart w:id="4" w:name="_Ref56251018"/>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53FBB76D" wp14:editId="7AB8A9D6">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381EE5" w:rsidRDefault="00012147" w:rsidP="00012147">
            <w:pPr>
              <w:ind w:left="72" w:right="72" w:firstLine="0"/>
              <w:jc w:val="left"/>
              <w:rPr>
                <w:sz w:val="24"/>
                <w:szCs w:val="24"/>
              </w:rPr>
            </w:pPr>
            <w:r w:rsidRPr="00417522">
              <w:rPr>
                <w:sz w:val="24"/>
                <w:szCs w:val="24"/>
              </w:rPr>
              <w:t>________________</w:t>
            </w:r>
            <w:r>
              <w:rPr>
                <w:sz w:val="24"/>
                <w:szCs w:val="24"/>
              </w:rPr>
              <w:t>О. В. 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1F6DD1" w:rsidRDefault="00B66049" w:rsidP="001F6DD1">
      <w:pPr>
        <w:spacing w:line="264" w:lineRule="auto"/>
        <w:ind w:firstLine="0"/>
        <w:jc w:val="center"/>
        <w:rPr>
          <w:b/>
          <w:sz w:val="24"/>
          <w:szCs w:val="24"/>
        </w:rPr>
      </w:pPr>
      <w:r w:rsidRPr="005872D7">
        <w:rPr>
          <w:b/>
          <w:sz w:val="24"/>
        </w:rPr>
        <w:t xml:space="preserve">на </w:t>
      </w:r>
      <w:r w:rsidR="00E138AA" w:rsidRPr="00E138AA">
        <w:rPr>
          <w:b/>
          <w:sz w:val="24"/>
          <w:szCs w:val="24"/>
        </w:rPr>
        <w:t xml:space="preserve">право заключения договора на поставку автомобиля легкового </w:t>
      </w:r>
    </w:p>
    <w:p w:rsidR="00E25757" w:rsidRPr="001F6DD1" w:rsidRDefault="00E138AA" w:rsidP="001F6DD1">
      <w:pPr>
        <w:spacing w:line="264" w:lineRule="auto"/>
        <w:ind w:firstLine="0"/>
        <w:jc w:val="center"/>
        <w:rPr>
          <w:b/>
          <w:sz w:val="24"/>
          <w:szCs w:val="24"/>
        </w:rPr>
      </w:pPr>
      <w:r w:rsidRPr="00E138AA">
        <w:rPr>
          <w:b/>
          <w:sz w:val="24"/>
          <w:szCs w:val="24"/>
        </w:rPr>
        <w:t>для нужд АО «</w:t>
      </w:r>
      <w:proofErr w:type="spellStart"/>
      <w:r w:rsidR="00012147">
        <w:rPr>
          <w:b/>
          <w:sz w:val="24"/>
          <w:szCs w:val="24"/>
        </w:rPr>
        <w:t>ЕЭнС</w:t>
      </w:r>
      <w:proofErr w:type="spellEnd"/>
      <w:r w:rsidR="001F6DD1">
        <w:rPr>
          <w:b/>
          <w:sz w:val="24"/>
          <w:szCs w:val="24"/>
        </w:rPr>
        <w:t>»</w:t>
      </w:r>
      <w:r w:rsidRPr="00E138AA">
        <w:rPr>
          <w:b/>
          <w:sz w:val="24"/>
          <w:szCs w:val="24"/>
        </w:rPr>
        <w:t>.</w:t>
      </w:r>
    </w:p>
    <w:p w:rsidR="00481173" w:rsidRPr="002979A8" w:rsidRDefault="00481173" w:rsidP="00E25757">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06735D">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06735D">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06735D">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06735D">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06735D">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06735D">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06735D">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06735D">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06735D">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06735D">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06735D">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06735D">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06735D">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06735D">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06735D">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06735D">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06735D">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06735D">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06735D">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06735D">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06735D">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1C4972" w:rsidRDefault="00012147" w:rsidP="00012147">
      <w:pPr>
        <w:pStyle w:val="3-"/>
        <w:numPr>
          <w:ilvl w:val="2"/>
          <w:numId w:val="54"/>
        </w:numPr>
        <w:tabs>
          <w:tab w:val="left" w:pos="1418"/>
        </w:tabs>
        <w:spacing w:line="276" w:lineRule="auto"/>
        <w:ind w:left="0" w:firstLine="709"/>
        <w:rPr>
          <w:bCs/>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5060B5">
        <w:t>Заказчик</w:t>
      </w:r>
      <w:r>
        <w:t xml:space="preserve">, </w:t>
      </w:r>
      <w:r w:rsidRPr="001C4972">
        <w:rPr>
          <w:bCs/>
          <w:iCs/>
        </w:rPr>
        <w:t>являющийся Организатором запроса предложений</w:t>
      </w:r>
      <w:r>
        <w:rPr>
          <w:bCs/>
          <w:iCs/>
        </w:rPr>
        <w:t xml:space="preserve"> -</w:t>
      </w:r>
      <w:r w:rsidRPr="005060B5">
        <w:t xml:space="preserve"> АО «</w:t>
      </w:r>
      <w:proofErr w:type="spellStart"/>
      <w:r w:rsidRPr="005060B5">
        <w:t>ЕЭ</w:t>
      </w:r>
      <w:r>
        <w:t>н</w:t>
      </w:r>
      <w:r w:rsidRPr="005060B5">
        <w:t>С</w:t>
      </w:r>
      <w:proofErr w:type="spellEnd"/>
      <w:r w:rsidRPr="005060B5">
        <w:t>» [</w:t>
      </w:r>
      <w:r w:rsidRPr="001C4972">
        <w:rPr>
          <w:bCs/>
        </w:rPr>
        <w:t>Юридический адрес: 620144, г. Екатеринбург, ул. Сурикова, 48, почтовый адрес: 620017, г. Екатеринбург, пр.</w:t>
      </w:r>
      <w:proofErr w:type="gramEnd"/>
      <w:r w:rsidRPr="001C4972">
        <w:rPr>
          <w:bCs/>
        </w:rPr>
        <w:t xml:space="preserve"> Космонавтов, 17а, секретарь Закупочной комиссии Кошкина Галина Альбертовна, тел. (343) 215-76-34, e-</w:t>
      </w:r>
      <w:proofErr w:type="spellStart"/>
      <w:r w:rsidRPr="001C4972">
        <w:rPr>
          <w:bCs/>
        </w:rPr>
        <w:t>mail</w:t>
      </w:r>
      <w:proofErr w:type="spellEnd"/>
      <w:r w:rsidRPr="001C4972">
        <w:rPr>
          <w:bCs/>
        </w:rPr>
        <w:t xml:space="preserve">: </w:t>
      </w:r>
      <w:hyperlink r:id="rId16" w:history="1">
        <w:r w:rsidRPr="001C4972">
          <w:rPr>
            <w:rStyle w:val="a9"/>
            <w:bCs/>
          </w:rPr>
          <w:t>KoshkinaGA@eens.ru</w:t>
        </w:r>
      </w:hyperlink>
      <w:r w:rsidRPr="005060B5">
        <w:t>]</w:t>
      </w:r>
      <w:r w:rsidRPr="00D575C5">
        <w:rPr>
          <w:szCs w:val="24"/>
        </w:rPr>
        <w:t xml:space="preserve">, </w:t>
      </w:r>
      <w:r w:rsidRPr="00D575C5">
        <w:rPr>
          <w:bCs/>
          <w:szCs w:val="24"/>
        </w:rPr>
        <w:t>Извещ</w:t>
      </w:r>
      <w:r>
        <w:rPr>
          <w:bCs/>
          <w:szCs w:val="24"/>
        </w:rPr>
        <w:t>ением</w:t>
      </w:r>
      <w:r w:rsidRPr="00D575C5">
        <w:rPr>
          <w:bCs/>
          <w:szCs w:val="24"/>
        </w:rPr>
        <w:t xml:space="preserve"> о проведении открытого </w:t>
      </w:r>
      <w:r w:rsidRPr="00D575C5">
        <w:rPr>
          <w:bCs/>
          <w:iCs/>
          <w:szCs w:val="24"/>
        </w:rPr>
        <w:t>запроса предложений</w:t>
      </w:r>
      <w:r w:rsidRPr="00D575C5">
        <w:rPr>
          <w:bCs/>
          <w:szCs w:val="24"/>
        </w:rPr>
        <w:t xml:space="preserve">, опубликованным: на официальном сайте </w:t>
      </w:r>
      <w:r w:rsidRPr="00D575C5">
        <w:rPr>
          <w:bCs/>
          <w:szCs w:val="24"/>
          <w:u w:val="single"/>
        </w:rPr>
        <w:t>www.zakupki.gov.ru</w:t>
      </w:r>
      <w:r w:rsidRPr="00D575C5">
        <w:rPr>
          <w:bCs/>
          <w:szCs w:val="24"/>
        </w:rPr>
        <w:t xml:space="preserve">, </w:t>
      </w:r>
      <w:r w:rsidRPr="00524FA6">
        <w:rPr>
          <w:bCs/>
          <w:szCs w:val="24"/>
        </w:rPr>
        <w:t>извещение №</w:t>
      </w:r>
      <w:r w:rsidR="0006735D" w:rsidRPr="0006735D">
        <w:rPr>
          <w:bCs/>
          <w:szCs w:val="24"/>
        </w:rPr>
        <w:t xml:space="preserve"> 31705166187 </w:t>
      </w:r>
      <w:r w:rsidRPr="00524FA6">
        <w:rPr>
          <w:bCs/>
          <w:szCs w:val="24"/>
        </w:rPr>
        <w:t xml:space="preserve">от </w:t>
      </w:r>
      <w:r w:rsidR="00EF0CFC" w:rsidRPr="00EF0CFC">
        <w:rPr>
          <w:bCs/>
          <w:szCs w:val="24"/>
        </w:rPr>
        <w:t>30</w:t>
      </w:r>
      <w:r w:rsidRPr="00524FA6">
        <w:rPr>
          <w:bCs/>
          <w:szCs w:val="24"/>
        </w:rPr>
        <w:t xml:space="preserve">.05.2017г, на сайте электронной торговой площадки (далее – ЭТП) </w:t>
      </w:r>
      <w:hyperlink r:id="rId17" w:history="1">
        <w:r w:rsidRPr="00012147">
          <w:rPr>
            <w:rStyle w:val="a9"/>
            <w:bCs/>
            <w:szCs w:val="24"/>
          </w:rPr>
          <w:t>https://etp.rosseti.ru</w:t>
        </w:r>
      </w:hyperlink>
      <w:r w:rsidRPr="00524FA6">
        <w:rPr>
          <w:bCs/>
          <w:szCs w:val="24"/>
          <w:u w:val="single"/>
        </w:rPr>
        <w:t>,</w:t>
      </w:r>
      <w:r w:rsidRPr="00524FA6">
        <w:rPr>
          <w:bCs/>
          <w:szCs w:val="24"/>
        </w:rPr>
        <w:t xml:space="preserve"> извещение №</w:t>
      </w:r>
      <w:r w:rsidRPr="0087614A">
        <w:rPr>
          <w:bCs/>
          <w:szCs w:val="24"/>
        </w:rPr>
        <w:t xml:space="preserve"> </w:t>
      </w:r>
      <w:r w:rsidR="0006735D" w:rsidRPr="0006735D">
        <w:rPr>
          <w:bCs/>
          <w:szCs w:val="24"/>
        </w:rPr>
        <w:t>31705166187</w:t>
      </w:r>
      <w:r w:rsidRPr="00524FA6">
        <w:rPr>
          <w:bCs/>
          <w:szCs w:val="24"/>
        </w:rPr>
        <w:t xml:space="preserve"> от </w:t>
      </w:r>
      <w:r w:rsidR="00EF0CFC" w:rsidRPr="00EF0CFC">
        <w:rPr>
          <w:bCs/>
          <w:szCs w:val="24"/>
        </w:rPr>
        <w:t>30</w:t>
      </w:r>
      <w:r w:rsidRPr="00524FA6">
        <w:rPr>
          <w:bCs/>
          <w:szCs w:val="24"/>
        </w:rPr>
        <w:t>.05.2017г., на сайте АО «</w:t>
      </w:r>
      <w:proofErr w:type="spellStart"/>
      <w:r w:rsidRPr="00524FA6">
        <w:rPr>
          <w:bCs/>
          <w:szCs w:val="24"/>
        </w:rPr>
        <w:t>ЕЭнС</w:t>
      </w:r>
      <w:proofErr w:type="spellEnd"/>
      <w:r w:rsidRPr="00524FA6">
        <w:rPr>
          <w:bCs/>
          <w:szCs w:val="24"/>
        </w:rPr>
        <w:t xml:space="preserve">» </w:t>
      </w:r>
      <w:hyperlink r:id="rId18" w:history="1">
        <w:r w:rsidRPr="00524FA6">
          <w:rPr>
            <w:rStyle w:val="a9"/>
            <w:bCs/>
            <w:szCs w:val="24"/>
          </w:rPr>
          <w:t>www.</w:t>
        </w:r>
        <w:r w:rsidRPr="00524FA6">
          <w:rPr>
            <w:rStyle w:val="a9"/>
            <w:bCs/>
            <w:szCs w:val="24"/>
            <w:lang w:val="en-US"/>
          </w:rPr>
          <w:t>eens</w:t>
        </w:r>
        <w:r w:rsidRPr="00524FA6">
          <w:rPr>
            <w:rStyle w:val="a9"/>
            <w:bCs/>
            <w:szCs w:val="24"/>
          </w:rPr>
          <w:t>.</w:t>
        </w:r>
        <w:proofErr w:type="spellStart"/>
        <w:r w:rsidRPr="00524FA6">
          <w:rPr>
            <w:rStyle w:val="a9"/>
            <w:bCs/>
            <w:szCs w:val="24"/>
          </w:rPr>
          <w:t>ru</w:t>
        </w:r>
        <w:proofErr w:type="spellEnd"/>
      </w:hyperlink>
      <w:r w:rsidRPr="00524FA6">
        <w:rPr>
          <w:bCs/>
          <w:szCs w:val="24"/>
        </w:rPr>
        <w:t xml:space="preserve">, закупка № </w:t>
      </w:r>
      <w:r>
        <w:rPr>
          <w:bCs/>
          <w:szCs w:val="24"/>
        </w:rPr>
        <w:t>3</w:t>
      </w:r>
      <w:r w:rsidR="00EF0CFC" w:rsidRPr="00EF0CFC">
        <w:rPr>
          <w:bCs/>
          <w:szCs w:val="24"/>
        </w:rPr>
        <w:t>1</w:t>
      </w:r>
      <w:r w:rsidRPr="00524FA6">
        <w:rPr>
          <w:bCs/>
          <w:szCs w:val="24"/>
        </w:rPr>
        <w:t xml:space="preserve">-178 от </w:t>
      </w:r>
      <w:r w:rsidR="00EF0CFC" w:rsidRPr="00EF0CFC">
        <w:rPr>
          <w:bCs/>
          <w:szCs w:val="24"/>
        </w:rPr>
        <w:t>30</w:t>
      </w:r>
      <w:r w:rsidRPr="00524FA6">
        <w:rPr>
          <w:bCs/>
          <w:szCs w:val="24"/>
        </w:rPr>
        <w:t>.05.2017 г.</w:t>
      </w:r>
      <w:r w:rsidRPr="00524FA6">
        <w:rPr>
          <w:szCs w:val="24"/>
        </w:rPr>
        <w:t>,</w:t>
      </w:r>
      <w:r w:rsidRPr="00524FA6">
        <w:rPr>
          <w:iCs/>
          <w:szCs w:val="24"/>
        </w:rPr>
        <w:t xml:space="preserve"> приг</w:t>
      </w:r>
      <w:r w:rsidRPr="00524FA6">
        <w:rPr>
          <w:szCs w:val="24"/>
        </w:rPr>
        <w:t xml:space="preserve">ласил </w:t>
      </w:r>
      <w:bookmarkEnd w:id="12"/>
      <w:bookmarkEnd w:id="13"/>
      <w:bookmarkEnd w:id="14"/>
      <w:bookmarkEnd w:id="15"/>
      <w:bookmarkEnd w:id="16"/>
      <w:r w:rsidRPr="00524FA6">
        <w:rPr>
          <w:snapToGrid w:val="0"/>
          <w:szCs w:val="24"/>
        </w:rPr>
        <w:t>юридических лиц, физических лиц</w:t>
      </w:r>
      <w:r w:rsidRPr="001C4972">
        <w:rPr>
          <w:snapToGrid w:val="0"/>
          <w:szCs w:val="24"/>
        </w:rPr>
        <w:t>, в том числе индивидуальных предпринимателей</w:t>
      </w:r>
      <w:r w:rsidRPr="001C4972">
        <w:rPr>
          <w:b/>
          <w:i/>
        </w:rPr>
        <w:t xml:space="preserve">, </w:t>
      </w:r>
      <w:r w:rsidRPr="006D1B7F">
        <w:t xml:space="preserve"> </w:t>
      </w:r>
      <w:proofErr w:type="gramStart"/>
      <w:r w:rsidRPr="001C4972">
        <w:rPr>
          <w:szCs w:val="24"/>
        </w:rPr>
        <w:t>а</w:t>
      </w:r>
      <w:proofErr w:type="gramEnd"/>
      <w:r w:rsidRPr="001C4972">
        <w:rPr>
          <w:szCs w:val="24"/>
        </w:rPr>
        <w:t xml:space="preserve"> также лиц, являющихся субъектами малого и среднего предпринимательства, </w:t>
      </w:r>
      <w:r w:rsidRPr="001C4972">
        <w:rPr>
          <w:color w:val="FF0000"/>
          <w:szCs w:val="24"/>
        </w:rPr>
        <w:t xml:space="preserve"> </w:t>
      </w:r>
      <w:r w:rsidRPr="001C4972">
        <w:rPr>
          <w:iCs/>
          <w:snapToGrid w:val="0"/>
          <w:szCs w:val="24"/>
        </w:rPr>
        <w:t>к участию в открытом запросе предложений без предварительного квалификационного отбора (далее – запрос предложений).</w:t>
      </w:r>
      <w:bookmarkEnd w:id="17"/>
      <w:r w:rsidRPr="001C4972">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8" w:name="_Ref303669955"/>
      <w:r w:rsidRPr="00012147">
        <w:rPr>
          <w:szCs w:val="24"/>
        </w:rPr>
        <w:t xml:space="preserve">Заказчик – </w:t>
      </w:r>
      <w:bookmarkEnd w:id="18"/>
      <w:r w:rsidR="00012147">
        <w:rPr>
          <w:szCs w:val="24"/>
        </w:rPr>
        <w:t>АО «</w:t>
      </w:r>
      <w:proofErr w:type="spellStart"/>
      <w:r w:rsidR="00012147">
        <w:rPr>
          <w:szCs w:val="24"/>
        </w:rPr>
        <w:t>ЕЭнС</w:t>
      </w:r>
      <w:proofErr w:type="spellEnd"/>
      <w:r w:rsidR="00012147">
        <w:rPr>
          <w:szCs w:val="24"/>
        </w:rPr>
        <w:t>»</w:t>
      </w:r>
      <w:r w:rsidR="00217ACE" w:rsidRPr="00012147">
        <w:rPr>
          <w:szCs w:val="24"/>
        </w:rPr>
        <w:t>.</w:t>
      </w:r>
    </w:p>
    <w:p w:rsidR="005729C3" w:rsidRPr="00007983" w:rsidRDefault="00DD014F" w:rsidP="00007983">
      <w:pPr>
        <w:pStyle w:val="3-"/>
        <w:ind w:left="0" w:firstLine="709"/>
        <w:rPr>
          <w:b/>
          <w:szCs w:val="24"/>
        </w:rPr>
      </w:pPr>
      <w:bookmarkStart w:id="19" w:name="_Ref306980366"/>
      <w:bookmarkStart w:id="20" w:name="_Ref303323780"/>
      <w:r w:rsidRPr="00007983">
        <w:rPr>
          <w:szCs w:val="24"/>
        </w:rPr>
        <w:t>Предмет Запроса предложений</w:t>
      </w:r>
      <w:bookmarkEnd w:id="19"/>
      <w:r w:rsidRPr="00007983">
        <w:rPr>
          <w:szCs w:val="24"/>
        </w:rPr>
        <w:t xml:space="preserve"> – </w:t>
      </w:r>
      <w:bookmarkEnd w:id="20"/>
      <w:r w:rsidR="00E138AA" w:rsidRPr="00E138AA">
        <w:rPr>
          <w:b/>
          <w:bCs/>
          <w:szCs w:val="24"/>
        </w:rPr>
        <w:t>право заключения договора на поставку автомобиля легкового для нужд АО «</w:t>
      </w:r>
      <w:proofErr w:type="spellStart"/>
      <w:r w:rsidR="00502E5A">
        <w:rPr>
          <w:b/>
          <w:bCs/>
          <w:szCs w:val="24"/>
        </w:rPr>
        <w:t>ЕЭнС</w:t>
      </w:r>
      <w:proofErr w:type="spellEnd"/>
      <w:r w:rsidR="00E138AA" w:rsidRPr="00E138AA">
        <w:rPr>
          <w:b/>
          <w:bCs/>
          <w:szCs w:val="24"/>
        </w:rPr>
        <w:t>».</w:t>
      </w:r>
      <w:r w:rsidR="00225104">
        <w:rPr>
          <w:b/>
          <w:bCs/>
          <w:szCs w:val="24"/>
        </w:rPr>
        <w:t xml:space="preserve"> </w:t>
      </w:r>
    </w:p>
    <w:p w:rsidR="00DD014F" w:rsidRPr="002979A8" w:rsidRDefault="00DD014F" w:rsidP="00821956">
      <w:pPr>
        <w:widowControl w:val="0"/>
        <w:tabs>
          <w:tab w:val="left" w:pos="1418"/>
        </w:tabs>
        <w:suppressAutoHyphens w:val="0"/>
        <w:autoSpaceDE w:val="0"/>
        <w:autoSpaceDN w:val="0"/>
        <w:adjustRightInd w:val="0"/>
        <w:spacing w:line="276" w:lineRule="auto"/>
        <w:ind w:firstLine="709"/>
        <w:rPr>
          <w:color w:val="000000"/>
          <w:sz w:val="24"/>
          <w:szCs w:val="24"/>
          <w:lang w:eastAsia="ru-RU"/>
        </w:rPr>
      </w:pPr>
      <w:r w:rsidRPr="0067210B">
        <w:rPr>
          <w:color w:val="000000"/>
          <w:sz w:val="24"/>
          <w:szCs w:val="24"/>
          <w:lang w:eastAsia="ru-RU"/>
        </w:rPr>
        <w:t>Участник должен принять во внимание, что ссылки в</w:t>
      </w:r>
      <w:r w:rsidRPr="002979A8">
        <w:rPr>
          <w:color w:val="000000"/>
          <w:sz w:val="24"/>
          <w:szCs w:val="24"/>
          <w:lang w:eastAsia="ru-RU"/>
        </w:rPr>
        <w:t xml:space="preserve">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2979A8" w:rsidRDefault="00DD014F" w:rsidP="00821956">
      <w:pPr>
        <w:tabs>
          <w:tab w:val="left" w:pos="1418"/>
        </w:tabs>
        <w:autoSpaceDE w:val="0"/>
        <w:autoSpaceDN w:val="0"/>
        <w:spacing w:line="276" w:lineRule="auto"/>
        <w:ind w:firstLine="709"/>
        <w:rPr>
          <w:sz w:val="24"/>
          <w:szCs w:val="24"/>
        </w:rPr>
      </w:pPr>
      <w:r w:rsidRPr="002979A8">
        <w:rPr>
          <w:b/>
          <w:sz w:val="24"/>
          <w:szCs w:val="24"/>
        </w:rPr>
        <w:t>Количест</w:t>
      </w:r>
      <w:r w:rsidRPr="00502E5A">
        <w:rPr>
          <w:b/>
          <w:sz w:val="24"/>
          <w:szCs w:val="24"/>
        </w:rPr>
        <w:t>во лотов:</w:t>
      </w:r>
      <w:r w:rsidRPr="00502E5A">
        <w:rPr>
          <w:sz w:val="24"/>
          <w:szCs w:val="24"/>
        </w:rPr>
        <w:t xml:space="preserve"> </w:t>
      </w:r>
      <w:r w:rsidR="00472435" w:rsidRPr="00502E5A">
        <w:rPr>
          <w:sz w:val="24"/>
          <w:szCs w:val="24"/>
        </w:rPr>
        <w:t>1</w:t>
      </w:r>
      <w:r w:rsidRPr="00502E5A">
        <w:rPr>
          <w:sz w:val="24"/>
          <w:szCs w:val="24"/>
        </w:rPr>
        <w:t xml:space="preserve"> (</w:t>
      </w:r>
      <w:r w:rsidR="00472435" w:rsidRPr="00502E5A">
        <w:rPr>
          <w:sz w:val="24"/>
          <w:szCs w:val="24"/>
        </w:rPr>
        <w:t>один</w:t>
      </w:r>
      <w:r w:rsidRPr="00502E5A">
        <w:rPr>
          <w:sz w:val="24"/>
          <w:szCs w:val="24"/>
        </w:rPr>
        <w:t>).</w:t>
      </w:r>
    </w:p>
    <w:p w:rsidR="00DD014F" w:rsidRPr="00472435" w:rsidRDefault="00472435" w:rsidP="00502E5A">
      <w:pPr>
        <w:tabs>
          <w:tab w:val="left" w:pos="1418"/>
        </w:tabs>
        <w:autoSpaceDE w:val="0"/>
        <w:autoSpaceDN w:val="0"/>
        <w:spacing w:line="276" w:lineRule="auto"/>
        <w:ind w:firstLine="709"/>
        <w:rPr>
          <w:sz w:val="24"/>
          <w:szCs w:val="24"/>
        </w:rPr>
      </w:pPr>
      <w:r w:rsidRPr="00472435">
        <w:rPr>
          <w:sz w:val="24"/>
          <w:szCs w:val="24"/>
        </w:rPr>
        <w:t>Н</w:t>
      </w:r>
      <w:r w:rsidR="00FA6FA5" w:rsidRPr="00472435">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FA5103" w:rsidRPr="00FA5103" w:rsidRDefault="00DD014F" w:rsidP="00FA5103">
      <w:pPr>
        <w:pStyle w:val="a"/>
        <w:numPr>
          <w:ilvl w:val="0"/>
          <w:numId w:val="0"/>
        </w:numPr>
        <w:autoSpaceDE w:val="0"/>
        <w:autoSpaceDN w:val="0"/>
        <w:spacing w:line="240" w:lineRule="auto"/>
        <w:ind w:firstLine="709"/>
        <w:rPr>
          <w:sz w:val="24"/>
          <w:szCs w:val="24"/>
        </w:rPr>
      </w:pPr>
      <w:r w:rsidRPr="00737E9F">
        <w:rPr>
          <w:b/>
          <w:sz w:val="24"/>
          <w:szCs w:val="24"/>
        </w:rPr>
        <w:t>Срок выполнения поставок, работ, усл</w:t>
      </w:r>
      <w:bookmarkStart w:id="21" w:name="_GoBack"/>
      <w:bookmarkEnd w:id="21"/>
      <w:r w:rsidRPr="00737E9F">
        <w:rPr>
          <w:b/>
          <w:sz w:val="24"/>
          <w:szCs w:val="24"/>
        </w:rPr>
        <w:t>уг</w:t>
      </w:r>
      <w:r w:rsidRPr="00737E9F">
        <w:rPr>
          <w:sz w:val="24"/>
          <w:szCs w:val="24"/>
        </w:rPr>
        <w:t>:</w:t>
      </w:r>
      <w:r w:rsidR="00E849BA" w:rsidRPr="00E849BA">
        <w:rPr>
          <w:sz w:val="24"/>
          <w:szCs w:val="24"/>
        </w:rPr>
        <w:t xml:space="preserve"> </w:t>
      </w:r>
      <w:r w:rsidR="00FA5103" w:rsidRPr="00FA5103">
        <w:rPr>
          <w:sz w:val="24"/>
          <w:szCs w:val="24"/>
        </w:rPr>
        <w:t>с момента заключения договора в течени</w:t>
      </w:r>
      <w:proofErr w:type="gramStart"/>
      <w:r w:rsidR="00FA5103" w:rsidRPr="00FA5103">
        <w:rPr>
          <w:sz w:val="24"/>
          <w:szCs w:val="24"/>
        </w:rPr>
        <w:t>и</w:t>
      </w:r>
      <w:proofErr w:type="gramEnd"/>
      <w:r w:rsidR="00FA5103" w:rsidRPr="00FA5103">
        <w:rPr>
          <w:sz w:val="24"/>
          <w:szCs w:val="24"/>
        </w:rPr>
        <w:t xml:space="preserve"> 10 рабочих дней.</w:t>
      </w:r>
    </w:p>
    <w:p w:rsidR="00B66049" w:rsidRPr="00FA5103" w:rsidRDefault="00B66049" w:rsidP="00FA5103">
      <w:pPr>
        <w:pStyle w:val="a"/>
        <w:numPr>
          <w:ilvl w:val="0"/>
          <w:numId w:val="0"/>
        </w:numPr>
        <w:autoSpaceDE w:val="0"/>
        <w:autoSpaceDN w:val="0"/>
        <w:spacing w:line="240" w:lineRule="auto"/>
        <w:ind w:firstLine="709"/>
        <w:rPr>
          <w:sz w:val="24"/>
          <w:szCs w:val="24"/>
        </w:rPr>
      </w:pPr>
      <w:r w:rsidRPr="00FA5103">
        <w:rPr>
          <w:b/>
          <w:sz w:val="24"/>
          <w:szCs w:val="24"/>
        </w:rPr>
        <w:t>Объем работ/поставки:</w:t>
      </w:r>
      <w:r w:rsidRPr="00FA5103">
        <w:rPr>
          <w:sz w:val="24"/>
          <w:szCs w:val="24"/>
        </w:rPr>
        <w:t xml:space="preserve"> в соответствии с ТОМ 2 «Техническое задание».</w:t>
      </w:r>
    </w:p>
    <w:p w:rsidR="00DD014F" w:rsidRPr="002979A8" w:rsidRDefault="00B66049" w:rsidP="00502E5A">
      <w:pPr>
        <w:pStyle w:val="3-"/>
        <w:numPr>
          <w:ilvl w:val="0"/>
          <w:numId w:val="0"/>
        </w:numPr>
        <w:tabs>
          <w:tab w:val="left" w:pos="1418"/>
        </w:tabs>
        <w:spacing w:before="0" w:after="0" w:line="276" w:lineRule="auto"/>
        <w:ind w:firstLine="709"/>
        <w:rPr>
          <w:szCs w:val="24"/>
        </w:rPr>
      </w:pPr>
      <w:r w:rsidRPr="00B66049">
        <w:rPr>
          <w:b/>
          <w:szCs w:val="24"/>
        </w:rPr>
        <w:t>Место выполнения работ/поставки:</w:t>
      </w:r>
      <w:r w:rsidR="00EB5789" w:rsidRPr="00EB5789">
        <w:t xml:space="preserve"> </w:t>
      </w:r>
      <w:r w:rsidR="00502E5A" w:rsidRPr="00502E5A">
        <w:rPr>
          <w:bCs/>
          <w:snapToGrid w:val="0"/>
          <w:szCs w:val="24"/>
        </w:rPr>
        <w:t>г. Екатеринбург, пр. Космонавт</w:t>
      </w:r>
      <w:r w:rsidR="00195843">
        <w:rPr>
          <w:bCs/>
          <w:snapToGrid w:val="0"/>
          <w:szCs w:val="24"/>
        </w:rPr>
        <w:t>ов, 17а</w:t>
      </w:r>
      <w:r w:rsidR="00B41382" w:rsidRPr="00B41382">
        <w:rPr>
          <w:bCs/>
          <w:snapToGrid w:val="0"/>
          <w:szCs w:val="24"/>
        </w:rPr>
        <w:t>.</w:t>
      </w:r>
    </w:p>
    <w:p w:rsidR="00B66049" w:rsidRPr="00B66049" w:rsidRDefault="00BC2747" w:rsidP="00B66049">
      <w:pPr>
        <w:pStyle w:val="3-"/>
        <w:ind w:left="0" w:firstLine="709"/>
        <w:rPr>
          <w:szCs w:val="24"/>
        </w:rPr>
      </w:pPr>
      <w:r w:rsidRPr="00B66049">
        <w:rPr>
          <w:b/>
          <w:szCs w:val="24"/>
        </w:rPr>
        <w:t xml:space="preserve">Условия Договора, </w:t>
      </w:r>
      <w:r w:rsidR="00DD014F" w:rsidRPr="00B66049">
        <w:rPr>
          <w:b/>
          <w:szCs w:val="24"/>
        </w:rPr>
        <w:t>Оплата по Договору</w:t>
      </w:r>
      <w:r w:rsidRPr="00B66049">
        <w:rPr>
          <w:b/>
          <w:szCs w:val="24"/>
        </w:rPr>
        <w:t>:</w:t>
      </w:r>
      <w:r w:rsidRPr="00B66049">
        <w:rPr>
          <w:szCs w:val="24"/>
        </w:rPr>
        <w:t xml:space="preserve"> </w:t>
      </w:r>
      <w:r w:rsidR="00DD014F" w:rsidRPr="00B66049">
        <w:rPr>
          <w:szCs w:val="24"/>
        </w:rPr>
        <w:t xml:space="preserve"> </w:t>
      </w:r>
      <w:r w:rsidR="00B66049" w:rsidRPr="00B66049">
        <w:rPr>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lastRenderedPageBreak/>
        <w:t>Правовой статус документов</w:t>
      </w:r>
      <w:bookmarkEnd w:id="22"/>
      <w:bookmarkEnd w:id="23"/>
      <w:bookmarkEnd w:id="24"/>
      <w:bookmarkEnd w:id="25"/>
      <w:bookmarkEnd w:id="26"/>
    </w:p>
    <w:p w:rsidR="00502E5A" w:rsidRPr="00C85FA6" w:rsidRDefault="00502E5A" w:rsidP="00502E5A">
      <w:pPr>
        <w:pStyle w:val="3-"/>
        <w:numPr>
          <w:ilvl w:val="2"/>
          <w:numId w:val="54"/>
        </w:numPr>
        <w:tabs>
          <w:tab w:val="left" w:pos="0"/>
        </w:tabs>
        <w:spacing w:before="0" w:after="0" w:line="276" w:lineRule="auto"/>
        <w:ind w:left="0" w:firstLine="709"/>
        <w:rPr>
          <w:b/>
          <w:szCs w:val="24"/>
        </w:rPr>
      </w:pPr>
      <w:proofErr w:type="gramStart"/>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(протокол от 25.07.2016 г. № 93) с учетом Изменения №1 (протокол заседания Закупочной комиссии от 21.10.2016 г. № 37) (далее – Стандарт), на основании Плана закупки АО «</w:t>
      </w:r>
      <w:proofErr w:type="spellStart"/>
      <w:r w:rsidRPr="00C85FA6">
        <w:rPr>
          <w:bCs/>
        </w:rPr>
        <w:t>ЕЭнС</w:t>
      </w:r>
      <w:proofErr w:type="spellEnd"/>
      <w:r w:rsidRPr="00C85FA6">
        <w:rPr>
          <w:bCs/>
        </w:rPr>
        <w:t>» на 2017 год, утвержденного протоколом заседания Совета Директоров АО «</w:t>
      </w:r>
      <w:proofErr w:type="spellStart"/>
      <w:r w:rsidRPr="00C85FA6">
        <w:rPr>
          <w:bCs/>
        </w:rPr>
        <w:t>ЕЭнС</w:t>
      </w:r>
      <w:proofErr w:type="spellEnd"/>
      <w:r w:rsidRPr="00C85FA6">
        <w:rPr>
          <w:bCs/>
        </w:rPr>
        <w:t>» от 30.12.2016 г. № 97 (закупка</w:t>
      </w:r>
      <w:proofErr w:type="gramEnd"/>
      <w:r w:rsidRPr="00C85FA6">
        <w:rPr>
          <w:bCs/>
        </w:rPr>
        <w:t xml:space="preserve"> № </w:t>
      </w:r>
      <w:r>
        <w:rPr>
          <w:bCs/>
        </w:rPr>
        <w:t>3</w:t>
      </w:r>
      <w:r w:rsidR="00EF0CFC" w:rsidRPr="00EF0CFC">
        <w:rPr>
          <w:bCs/>
        </w:rPr>
        <w:t>1</w:t>
      </w:r>
      <w:r w:rsidRPr="00C85FA6">
        <w:rPr>
          <w:bCs/>
        </w:rPr>
        <w:t>-178,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w:t>
      </w:r>
      <w:proofErr w:type="spellStart"/>
      <w:r w:rsidRPr="001C4972">
        <w:rPr>
          <w:bCs/>
          <w:szCs w:val="24"/>
        </w:rPr>
        <w:t>ЕЭнС</w:t>
      </w:r>
      <w:proofErr w:type="spellEnd"/>
      <w:r w:rsidRPr="001C4972">
        <w:rPr>
          <w:bCs/>
          <w:szCs w:val="24"/>
        </w:rPr>
        <w:t>»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w:t>
      </w:r>
      <w:proofErr w:type="gramStart"/>
      <w:r w:rsidRPr="002979A8">
        <w:rPr>
          <w:szCs w:val="24"/>
        </w:rPr>
        <w:t>является публичным конкурсом и не регулируется</w:t>
      </w:r>
      <w:proofErr w:type="gramEnd"/>
      <w:r w:rsidRPr="002979A8">
        <w:rPr>
          <w:szCs w:val="24"/>
        </w:rPr>
        <w:t xml:space="preserve">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w:t>
      </w:r>
      <w:proofErr w:type="gramStart"/>
      <w:r w:rsidRPr="002979A8">
        <w:rPr>
          <w:szCs w:val="24"/>
        </w:rPr>
        <w:t>имеет правовой статус оферты и</w:t>
      </w:r>
      <w:proofErr w:type="gramEnd"/>
      <w:r w:rsidRPr="002979A8">
        <w:rPr>
          <w:szCs w:val="24"/>
        </w:rPr>
        <w:t xml:space="preserve">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06735D">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Pr="002979A8">
        <w:rPr>
          <w:szCs w:val="24"/>
        </w:rPr>
        <w:fldChar w:fldCharType="begin"/>
      </w:r>
      <w:r w:rsidRPr="002979A8">
        <w:rPr>
          <w:szCs w:val="24"/>
        </w:rPr>
        <w:instrText xml:space="preserve"> REF _Ref306978606 \r \h  \* MERGEFORMAT </w:instrText>
      </w:r>
      <w:r w:rsidRPr="002979A8">
        <w:rPr>
          <w:szCs w:val="24"/>
        </w:rPr>
        <w:fldChar w:fldCharType="separate"/>
      </w:r>
      <w:r w:rsidR="0006735D">
        <w:rPr>
          <w:b/>
          <w:bCs/>
          <w:szCs w:val="24"/>
        </w:rPr>
        <w:t>Ошибка! Источник ссылки не найден.</w:t>
      </w:r>
      <w:r w:rsidRPr="002979A8">
        <w:rPr>
          <w:szCs w:val="24"/>
        </w:rPr>
        <w:fldChar w:fldCharType="end"/>
      </w:r>
      <w:r w:rsidR="00502E5A">
        <w:rPr>
          <w:szCs w:val="24"/>
        </w:rPr>
        <w:t>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w:t>
      </w:r>
      <w:proofErr w:type="gramStart"/>
      <w:r w:rsidRPr="002979A8">
        <w:rPr>
          <w:szCs w:val="24"/>
        </w:rPr>
        <w:t>отвечает и не имеет</w:t>
      </w:r>
      <w:proofErr w:type="gramEnd"/>
      <w:r w:rsidRPr="002979A8">
        <w:rPr>
          <w:szCs w:val="24"/>
        </w:rPr>
        <w:t xml:space="preserve"> </w:t>
      </w:r>
      <w:r w:rsidRPr="002979A8">
        <w:rPr>
          <w:szCs w:val="24"/>
        </w:rPr>
        <w:lastRenderedPageBreak/>
        <w:t>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w:t>
      </w:r>
      <w:proofErr w:type="gramStart"/>
      <w:r w:rsidRPr="002979A8">
        <w:rPr>
          <w:szCs w:val="24"/>
        </w:rPr>
        <w:t>представляют собой риск для Участника и может</w:t>
      </w:r>
      <w:proofErr w:type="gramEnd"/>
      <w:r w:rsidRPr="002979A8">
        <w:rPr>
          <w:szCs w:val="24"/>
        </w:rPr>
        <w:t xml:space="preserve">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w:t>
      </w:r>
      <w:r w:rsidRPr="002979A8">
        <w:rPr>
          <w:szCs w:val="24"/>
        </w:rPr>
        <w:lastRenderedPageBreak/>
        <w:t>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06735D">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06735D">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06735D">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06735D">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06735D">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06735D">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06735D">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xml:space="preserve">, выполненным в формате MS </w:t>
      </w:r>
      <w:proofErr w:type="spellStart"/>
      <w:r w:rsidRPr="002979A8">
        <w:rPr>
          <w:spacing w:val="-1"/>
          <w:szCs w:val="24"/>
        </w:rPr>
        <w:t>Word</w:t>
      </w:r>
      <w:proofErr w:type="spellEnd"/>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Форма 6</w:t>
      </w:r>
      <w:r w:rsidR="00072E1B" w:rsidRPr="002979A8">
        <w:rPr>
          <w:szCs w:val="24"/>
        </w:rPr>
        <w:fldChar w:fldCharType="end"/>
      </w:r>
      <w:r w:rsidR="008D39CE" w:rsidRPr="002979A8">
        <w:rPr>
          <w:szCs w:val="24"/>
        </w:rPr>
        <w:t>)</w:t>
      </w:r>
      <w:r w:rsidR="004065C0" w:rsidRPr="002979A8">
        <w:rPr>
          <w:szCs w:val="24"/>
        </w:rPr>
        <w:t xml:space="preserve">, Согласие на обработку персональных данных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3</w:t>
      </w:r>
      <w:r w:rsidR="00072E1B" w:rsidRPr="002979A8">
        <w:rPr>
          <w:szCs w:val="24"/>
        </w:rPr>
        <w:fldChar w:fldCharType="end"/>
      </w:r>
      <w:r w:rsidR="004065C0" w:rsidRPr="002979A8">
        <w:rPr>
          <w:szCs w:val="24"/>
        </w:rPr>
        <w:t xml:space="preserve"> форма 6.1.);</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0A1C78">
        <w:t>предложений (раздел 3, Форма 7)</w:t>
      </w:r>
      <w:r w:rsidR="008D39CE" w:rsidRPr="002979A8">
        <w:rPr>
          <w:szCs w:val="24"/>
        </w:rPr>
        <w:t>;</w:t>
      </w:r>
    </w:p>
    <w:p w:rsidR="002E084F" w:rsidRPr="002979A8" w:rsidRDefault="002E084F" w:rsidP="002E084F">
      <w:pPr>
        <w:pStyle w:val="6-"/>
        <w:tabs>
          <w:tab w:val="left" w:pos="1418"/>
        </w:tabs>
        <w:spacing w:line="276" w:lineRule="auto"/>
        <w:ind w:left="0" w:firstLine="709"/>
        <w:rPr>
          <w:szCs w:val="24"/>
        </w:rPr>
      </w:pPr>
      <w:proofErr w:type="gramStart"/>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00C26F2E">
        <w:rPr>
          <w:szCs w:val="24"/>
        </w:rPr>
        <w:t>Форма 10</w:t>
      </w:r>
      <w:r w:rsidRPr="002979A8">
        <w:rPr>
          <w:szCs w:val="24"/>
        </w:rPr>
        <w:fldChar w:fldCharType="begin"/>
      </w:r>
      <w:r w:rsidRPr="002979A8">
        <w:rPr>
          <w:szCs w:val="24"/>
        </w:rPr>
        <w:instrText xml:space="preserve"> REF _Ref429411335 \n \h  \* MERGEFORMAT </w:instrText>
      </w:r>
      <w:r w:rsidRPr="002979A8">
        <w:rPr>
          <w:szCs w:val="24"/>
        </w:rPr>
        <w:fldChar w:fldCharType="separate"/>
      </w:r>
      <w:r w:rsidR="0006735D">
        <w:rPr>
          <w:b/>
          <w:bCs/>
          <w:szCs w:val="24"/>
        </w:rPr>
        <w:t>Ошибка!</w:t>
      </w:r>
      <w:proofErr w:type="gramEnd"/>
      <w:r w:rsidR="0006735D">
        <w:rPr>
          <w:b/>
          <w:bCs/>
          <w:szCs w:val="24"/>
        </w:rPr>
        <w:t xml:space="preserve"> </w:t>
      </w:r>
      <w:proofErr w:type="gramStart"/>
      <w:r w:rsidR="0006735D">
        <w:rPr>
          <w:b/>
          <w:bCs/>
          <w:szCs w:val="24"/>
        </w:rPr>
        <w:t>Источник ссылки не найден.</w:t>
      </w:r>
      <w:r w:rsidRPr="002979A8">
        <w:rPr>
          <w:szCs w:val="24"/>
        </w:rPr>
        <w:fldChar w:fldCharType="end"/>
      </w:r>
      <w:r w:rsidRPr="002979A8">
        <w:rPr>
          <w:szCs w:val="24"/>
        </w:rPr>
        <w:t>);</w:t>
      </w:r>
      <w:proofErr w:type="gramEnd"/>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C26F2E">
        <w:rPr>
          <w:szCs w:val="24"/>
        </w:rPr>
        <w:t>Форма 8</w:t>
      </w:r>
      <w:r w:rsidRPr="002979A8">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C26F2E" w:rsidRPr="00C26F2E">
        <w:rPr>
          <w:szCs w:val="24"/>
        </w:rPr>
        <w:t>Форма 9</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06735D">
        <w:rPr>
          <w:b/>
          <w:szCs w:val="24"/>
        </w:rPr>
        <w:t>2.3.8</w:t>
      </w:r>
      <w:r w:rsidR="00072E1B" w:rsidRPr="00C26F2E">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lastRenderedPageBreak/>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06735D">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06735D">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06735D">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06735D">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орма 6.</w:t>
      </w:r>
      <w:r w:rsidR="004065C0" w:rsidRPr="002979A8">
        <w:rPr>
          <w:szCs w:val="24"/>
          <w:lang w:eastAsia="ar-SA"/>
        </w:rPr>
        <w:t>1</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06735D">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0</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06735D">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244716" w:rsidP="00821956">
      <w:pPr>
        <w:pStyle w:val="6-"/>
        <w:tabs>
          <w:tab w:val="left" w:pos="1418"/>
        </w:tabs>
        <w:spacing w:line="276" w:lineRule="auto"/>
        <w:ind w:left="0" w:firstLine="709"/>
        <w:rPr>
          <w:szCs w:val="24"/>
        </w:rPr>
      </w:pPr>
      <w:r w:rsidRPr="002979A8">
        <w:rPr>
          <w:rStyle w:val="6-0"/>
          <w:szCs w:val="24"/>
        </w:rPr>
        <w:lastRenderedPageBreak/>
        <w:t>Справка</w:t>
      </w:r>
      <w:r w:rsidRPr="002979A8">
        <w:rPr>
          <w:szCs w:val="24"/>
        </w:rPr>
        <w:t xml:space="preserve"> о привлечении в качестве </w:t>
      </w:r>
      <w:r w:rsidR="004065C0" w:rsidRPr="002979A8">
        <w:rPr>
          <w:szCs w:val="24"/>
        </w:rPr>
        <w:t xml:space="preserve">члена коллективного участника </w:t>
      </w:r>
      <w:r w:rsidRPr="002979A8">
        <w:rPr>
          <w:szCs w:val="24"/>
        </w:rPr>
        <w:t>субъектов малого/ средне</w:t>
      </w:r>
      <w:r w:rsidR="00801FAE"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06735D">
        <w:rPr>
          <w:szCs w:val="24"/>
        </w:rPr>
        <w:t>0</w:t>
      </w:r>
      <w:r w:rsidR="00072E1B" w:rsidRPr="002979A8">
        <w:rPr>
          <w:szCs w:val="24"/>
        </w:rPr>
        <w:fldChar w:fldCharType="end"/>
      </w:r>
      <w:r w:rsidRPr="002979A8">
        <w:rPr>
          <w:szCs w:val="24"/>
        </w:rPr>
        <w:t>)</w:t>
      </w:r>
      <w:r w:rsidR="00A710B4" w:rsidRPr="002979A8">
        <w:rPr>
          <w:szCs w:val="24"/>
        </w:rPr>
        <w:t xml:space="preserve"> и иные, указанные в  Разделе </w:t>
      </w:r>
      <w:r w:rsidR="004065C0" w:rsidRPr="002979A8">
        <w:rPr>
          <w:szCs w:val="24"/>
        </w:rPr>
        <w:t>3</w:t>
      </w:r>
      <w:r w:rsidR="00A710B4"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06735D">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Цена Заявки </w:t>
      </w:r>
      <w:proofErr w:type="gramStart"/>
      <w:r w:rsidR="00DD014F" w:rsidRPr="002979A8">
        <w:rPr>
          <w:szCs w:val="24"/>
        </w:rPr>
        <w:t>фиксируется в российских рублях и не подлежит</w:t>
      </w:r>
      <w:proofErr w:type="gramEnd"/>
      <w:r w:rsidR="00DD014F" w:rsidRPr="002979A8">
        <w:rPr>
          <w:szCs w:val="24"/>
        </w:rPr>
        <w:t xml:space="preserve">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06735D">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06735D">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06735D">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w:t>
      </w:r>
      <w:r w:rsidRPr="002979A8">
        <w:rPr>
          <w:szCs w:val="24"/>
        </w:rPr>
        <w:lastRenderedPageBreak/>
        <w:t>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 xml:space="preserve">В связи с </w:t>
      </w:r>
      <w:proofErr w:type="gramStart"/>
      <w:r w:rsidR="00DD014F" w:rsidRPr="00195843">
        <w:rPr>
          <w:b/>
          <w:szCs w:val="24"/>
        </w:rPr>
        <w:t>вышеизложенным</w:t>
      </w:r>
      <w:proofErr w:type="gramEnd"/>
      <w:r w:rsidR="00DD014F" w:rsidRPr="00195843">
        <w:rPr>
          <w:b/>
          <w:szCs w:val="24"/>
        </w:rPr>
        <w:t xml:space="preserve">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06735D">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lastRenderedPageBreak/>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06735D">
        <w:rPr>
          <w:szCs w:val="24"/>
        </w:rPr>
        <w:t>Форма</w:t>
      </w:r>
      <w:proofErr w:type="gramEnd"/>
      <w:r w:rsidR="0006735D">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6C7F87">
        <w:rPr>
          <w:b/>
          <w:szCs w:val="24"/>
        </w:rPr>
        <w:t>Перечень документов</w:t>
      </w:r>
      <w:r w:rsidRPr="006C7F87">
        <w:rPr>
          <w:szCs w:val="24"/>
        </w:rPr>
        <w:t xml:space="preserve">, определенных </w:t>
      </w:r>
      <w:r w:rsidRPr="006C7F87">
        <w:rPr>
          <w:b/>
          <w:szCs w:val="24"/>
        </w:rPr>
        <w:t>раздел</w:t>
      </w:r>
      <w:r w:rsidR="00C26F2E" w:rsidRPr="006C7F87">
        <w:rPr>
          <w:b/>
          <w:szCs w:val="24"/>
        </w:rPr>
        <w:t>ом</w:t>
      </w:r>
      <w:r w:rsidRPr="006C7F87">
        <w:rPr>
          <w:b/>
          <w:szCs w:val="24"/>
        </w:rPr>
        <w:t xml:space="preserve"> </w:t>
      </w:r>
      <w:r w:rsidR="003B305A" w:rsidRPr="006C7F87">
        <w:rPr>
          <w:b/>
          <w:szCs w:val="24"/>
        </w:rPr>
        <w:t>8</w:t>
      </w:r>
      <w:r w:rsidR="00C26F2E" w:rsidRPr="006C7F87">
        <w:rPr>
          <w:b/>
          <w:szCs w:val="24"/>
        </w:rPr>
        <w:t xml:space="preserve"> </w:t>
      </w:r>
      <w:r w:rsidRPr="006C7F87">
        <w:rPr>
          <w:b/>
          <w:szCs w:val="24"/>
        </w:rPr>
        <w:t>«</w:t>
      </w:r>
      <w:r w:rsidR="004A5DB4" w:rsidRPr="006C7F87">
        <w:rPr>
          <w:b/>
          <w:bCs/>
          <w:szCs w:val="24"/>
        </w:rPr>
        <w:t>Документы, предоставляемые Участниками</w:t>
      </w:r>
      <w:r w:rsidR="00A67294" w:rsidRPr="006C7F87">
        <w:rPr>
          <w:b/>
          <w:szCs w:val="24"/>
        </w:rPr>
        <w:t>…»</w:t>
      </w:r>
      <w:r w:rsidRPr="006C7F87">
        <w:rPr>
          <w:b/>
          <w:szCs w:val="24"/>
        </w:rPr>
        <w:t xml:space="preserve"> </w:t>
      </w:r>
      <w:r w:rsidR="00C47480" w:rsidRPr="006C7F87">
        <w:rPr>
          <w:b/>
          <w:szCs w:val="24"/>
        </w:rPr>
        <w:t>Т</w:t>
      </w:r>
      <w:r w:rsidR="00B66049" w:rsidRPr="006C7F87">
        <w:rPr>
          <w:b/>
          <w:szCs w:val="24"/>
        </w:rPr>
        <w:t>ОМ</w:t>
      </w:r>
      <w:r w:rsidRPr="006C7F87">
        <w:rPr>
          <w:b/>
          <w:szCs w:val="24"/>
        </w:rPr>
        <w:t xml:space="preserve"> 2 </w:t>
      </w:r>
      <w:r w:rsidR="00C47480" w:rsidRPr="006C7F87">
        <w:rPr>
          <w:b/>
          <w:szCs w:val="24"/>
        </w:rPr>
        <w:t xml:space="preserve">Документации </w:t>
      </w:r>
      <w:r w:rsidRPr="006C7F87">
        <w:rPr>
          <w:b/>
          <w:szCs w:val="24"/>
        </w:rPr>
        <w:t>«Техническое задание»</w:t>
      </w:r>
      <w:r w:rsidR="005034CE" w:rsidRPr="006C7F87">
        <w:rPr>
          <w:szCs w:val="24"/>
        </w:rPr>
        <w:t xml:space="preserve"> в том</w:t>
      </w:r>
      <w:r w:rsidR="005034CE" w:rsidRPr="002979A8">
        <w:rPr>
          <w:szCs w:val="24"/>
        </w:rPr>
        <w:t xml:space="preserve">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 xml:space="preserve">Оригинал или нотариально заверенную копию выписки из Единого государственного реестра юридических лиц (копию выписки из Единого государственного </w:t>
      </w:r>
      <w:r w:rsidRPr="002764AF">
        <w:rPr>
          <w:b/>
          <w:szCs w:val="24"/>
        </w:rPr>
        <w:lastRenderedPageBreak/>
        <w:t>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06735D">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proofErr w:type="gramStart"/>
      <w:r w:rsidRPr="002764AF">
        <w:rPr>
          <w:b/>
          <w:bCs/>
          <w:szCs w:val="24"/>
        </w:rPr>
        <w:t>Бухгалтерскую</w:t>
      </w:r>
      <w:proofErr w:type="gramEnd"/>
      <w:r w:rsidRPr="002764AF">
        <w:rPr>
          <w:b/>
          <w:bCs/>
          <w:szCs w:val="24"/>
        </w:rPr>
        <w:t xml:space="preserve">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w:t>
      </w:r>
      <w:proofErr w:type="gramStart"/>
      <w:r w:rsidRPr="002764AF">
        <w:rPr>
          <w:sz w:val="20"/>
          <w:szCs w:val="20"/>
        </w:rPr>
        <w:t>предоставить данные документы</w:t>
      </w:r>
      <w:proofErr w:type="gramEnd"/>
      <w:r w:rsidRPr="002764AF">
        <w:rPr>
          <w:sz w:val="20"/>
          <w:szCs w:val="20"/>
        </w:rPr>
        <w:t xml:space="preserve">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 xml:space="preserve">Копию сведений о среднесписочной численности работников за два </w:t>
      </w:r>
      <w:r w:rsidRPr="002764AF">
        <w:rPr>
          <w:b/>
          <w:szCs w:val="24"/>
        </w:rPr>
        <w:lastRenderedPageBreak/>
        <w:t>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7)</w:t>
      </w:r>
    </w:p>
    <w:p w:rsidR="00632140" w:rsidRDefault="000E14DD" w:rsidP="00283BF6">
      <w:pPr>
        <w:pStyle w:val="6-"/>
        <w:spacing w:line="276" w:lineRule="auto"/>
        <w:ind w:left="0" w:firstLine="709"/>
        <w:rPr>
          <w:szCs w:val="24"/>
        </w:rPr>
      </w:pPr>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от 21 июля 2014 года NMMB-7-8/378@. В случае если Участник имеет задолженность, необходимо дополнительно предоставить копию справки о состоянии расчетов по налогам, сборам, пеням, штрафам, процентам в соответствии с приказом ФСН </w:t>
      </w:r>
      <w:r w:rsidR="00283BF6" w:rsidRPr="00283BF6">
        <w:rPr>
          <w:szCs w:val="24"/>
        </w:rPr>
        <w:t>от 5 июня 2015 года N ММВ-7-17/227@</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06735D">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w:t>
      </w:r>
      <w:r w:rsidRPr="002979A8">
        <w:rPr>
          <w:szCs w:val="24"/>
        </w:rPr>
        <w:lastRenderedPageBreak/>
        <w:t xml:space="preserve">заключить Договор, в случае </w:t>
      </w:r>
      <w:proofErr w:type="gramStart"/>
      <w:r w:rsidRPr="002979A8">
        <w:rPr>
          <w:szCs w:val="24"/>
        </w:rPr>
        <w:t>признания Заявки Участника запроса предложений</w:t>
      </w:r>
      <w:proofErr w:type="gramEnd"/>
      <w:r w:rsidRPr="002979A8">
        <w:rPr>
          <w:szCs w:val="24"/>
        </w:rPr>
        <w:t xml:space="preserve">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06735D">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06735D">
        <w:rPr>
          <w:szCs w:val="24"/>
        </w:rPr>
        <w:t>2.3.8</w:t>
      </w:r>
      <w:r w:rsidR="00F114FA" w:rsidRPr="002979A8">
        <w:rPr>
          <w:szCs w:val="24"/>
        </w:rPr>
        <w:fldChar w:fldCharType="end"/>
      </w:r>
      <w:r w:rsidR="00764A33" w:rsidRPr="002979A8">
        <w:rPr>
          <w:szCs w:val="24"/>
        </w:rPr>
        <w:t>,</w:t>
      </w:r>
      <w:r w:rsidR="00C845CD" w:rsidRPr="002979A8">
        <w:rPr>
          <w:szCs w:val="24"/>
        </w:rPr>
        <w:t xml:space="preserve"> </w:t>
      </w:r>
      <w:proofErr w:type="gramStart"/>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w:t>
      </w:r>
      <w:proofErr w:type="gramEnd"/>
      <w:r w:rsidRPr="002979A8">
        <w:rPr>
          <w:szCs w:val="24"/>
        </w:rPr>
        <w:t xml:space="preserve">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C26F2E">
        <w:rPr>
          <w:szCs w:val="24"/>
        </w:rPr>
        <w:t>8</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06735D">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lastRenderedPageBreak/>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06735D">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06735D">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06735D">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06735D">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06735D">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06735D">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06735D">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06735D">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w:t>
      </w:r>
      <w:proofErr w:type="gramStart"/>
      <w:r w:rsidRPr="002979A8">
        <w:rPr>
          <w:szCs w:val="24"/>
        </w:rPr>
        <w:t>может участвовать только в одном объединении и не имеет</w:t>
      </w:r>
      <w:proofErr w:type="gramEnd"/>
      <w:r w:rsidRPr="002979A8">
        <w:rPr>
          <w:szCs w:val="24"/>
        </w:rPr>
        <w:t xml:space="preserve">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 xml:space="preserve">поставщиков у других Участников данного запроса </w:t>
      </w:r>
      <w:r w:rsidRPr="002979A8">
        <w:rPr>
          <w:i/>
          <w:szCs w:val="24"/>
        </w:rPr>
        <w:lastRenderedPageBreak/>
        <w:t>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06735D">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w:t>
      </w:r>
      <w:proofErr w:type="gramStart"/>
      <w:r w:rsidRPr="002979A8">
        <w:rPr>
          <w:szCs w:val="24"/>
        </w:rPr>
        <w:t>подготавливается и подается</w:t>
      </w:r>
      <w:proofErr w:type="gramEnd"/>
      <w:r w:rsidRPr="002979A8">
        <w:rPr>
          <w:szCs w:val="24"/>
        </w:rPr>
        <w:t xml:space="preserve">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F114FA" w:rsidRPr="002979A8">
        <w:rPr>
          <w:szCs w:val="24"/>
        </w:rPr>
        <w:fldChar w:fldCharType="begin"/>
      </w:r>
      <w:r w:rsidR="00F114FA" w:rsidRPr="002979A8">
        <w:rPr>
          <w:szCs w:val="24"/>
        </w:rPr>
        <w:instrText xml:space="preserve"> REF _Ref429411344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06735D">
        <w:rPr>
          <w:szCs w:val="24"/>
        </w:rPr>
        <w:t>0</w:t>
      </w:r>
      <w:r w:rsidR="00F114FA" w:rsidRPr="002979A8">
        <w:rPr>
          <w:szCs w:val="24"/>
        </w:rPr>
        <w:fldChar w:fldCharType="end"/>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06735D">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06735D">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06735D">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06735D">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lastRenderedPageBreak/>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lastRenderedPageBreak/>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 xml:space="preserve">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w:t>
      </w:r>
      <w:proofErr w:type="gramStart"/>
      <w:r w:rsidR="005E0786" w:rsidRPr="002979A8">
        <w:rPr>
          <w:szCs w:val="24"/>
        </w:rPr>
        <w:t>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06735D">
        <w:rPr>
          <w:szCs w:val="24"/>
        </w:rPr>
        <w:t>1.1.1</w:t>
      </w:r>
      <w:r w:rsidR="00115AD4" w:rsidRPr="002979A8">
        <w:rPr>
          <w:szCs w:val="24"/>
        </w:rPr>
        <w:fldChar w:fldCharType="end"/>
      </w:r>
      <w:r w:rsidR="005E0786" w:rsidRPr="002979A8">
        <w:rPr>
          <w:szCs w:val="24"/>
        </w:rPr>
        <w:t xml:space="preserve"> и предупредить</w:t>
      </w:r>
      <w:proofErr w:type="gramEnd"/>
      <w:r w:rsidR="005E0786" w:rsidRPr="002979A8">
        <w:rPr>
          <w:szCs w:val="24"/>
        </w:rPr>
        <w:t xml:space="preserve">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w:t>
      </w:r>
      <w:proofErr w:type="gramStart"/>
      <w:r w:rsidR="00DD014F" w:rsidRPr="002979A8">
        <w:rPr>
          <w:szCs w:val="24"/>
        </w:rPr>
        <w:t>является строго конфиденциальной и не подлежит</w:t>
      </w:r>
      <w:proofErr w:type="gramEnd"/>
      <w:r w:rsidR="00DD014F" w:rsidRPr="002979A8">
        <w:rPr>
          <w:szCs w:val="24"/>
        </w:rPr>
        <w:t xml:space="preserve"> разглашению Участникам или иным лицам, которые </w:t>
      </w:r>
      <w:r w:rsidR="00DD014F" w:rsidRPr="002979A8">
        <w:rPr>
          <w:szCs w:val="24"/>
        </w:rPr>
        <w:lastRenderedPageBreak/>
        <w:t>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06735D">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06735D">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06735D">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06735D">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w:t>
      </w:r>
      <w:proofErr w:type="gramStart"/>
      <w:r w:rsidR="00DF3D28" w:rsidRPr="002979A8">
        <w:rPr>
          <w:szCs w:val="24"/>
        </w:rPr>
        <w:t>рассматривать и не учитывать</w:t>
      </w:r>
      <w:proofErr w:type="gramEnd"/>
      <w:r w:rsidR="00DF3D28" w:rsidRPr="002979A8">
        <w:rPr>
          <w:szCs w:val="24"/>
        </w:rPr>
        <w:t xml:space="preserve">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lastRenderedPageBreak/>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proofErr w:type="spellStart"/>
      <w:r w:rsidRPr="002979A8">
        <w:rPr>
          <w:szCs w:val="24"/>
        </w:rPr>
        <w:t>ненаджежащего</w:t>
      </w:r>
      <w:proofErr w:type="spellEnd"/>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 xml:space="preserve">В рамках оценочной стадии Закупочная комиссия </w:t>
      </w:r>
      <w:proofErr w:type="gramStart"/>
      <w:r w:rsidR="00DD014F" w:rsidRPr="004A5DB4">
        <w:rPr>
          <w:szCs w:val="24"/>
        </w:rPr>
        <w:t>оценивает и сопоставляет</w:t>
      </w:r>
      <w:proofErr w:type="gramEnd"/>
      <w:r w:rsidR="00DD014F" w:rsidRPr="004A5DB4">
        <w:rPr>
          <w:szCs w:val="24"/>
        </w:rPr>
        <w:t xml:space="preserve">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4A5DB4" w:rsidRPr="004A5DB4">
        <w:rPr>
          <w:b/>
          <w:bCs/>
          <w:szCs w:val="24"/>
          <w:lang w:eastAsia="x-none"/>
        </w:rPr>
        <w:t>7</w:t>
      </w:r>
      <w:r w:rsidR="00DD014F" w:rsidRPr="004A5DB4">
        <w:rPr>
          <w:b/>
          <w:szCs w:val="24"/>
        </w:rPr>
        <w:t xml:space="preserve"> «</w:t>
      </w:r>
      <w:r w:rsidR="00CC2634" w:rsidRPr="004A5DB4">
        <w:rPr>
          <w:b/>
          <w:szCs w:val="24"/>
        </w:rPr>
        <w:t>Критерии</w:t>
      </w:r>
      <w:r w:rsidR="00D47429" w:rsidRPr="004A5DB4">
        <w:rPr>
          <w:b/>
          <w:szCs w:val="24"/>
        </w:rPr>
        <w:t xml:space="preserve"> </w:t>
      </w:r>
      <w:r w:rsidR="006C7F87" w:rsidRPr="006C7F87">
        <w:rPr>
          <w:b/>
          <w:bCs/>
          <w:szCs w:val="24"/>
        </w:rPr>
        <w:t>определения</w:t>
      </w:r>
      <w:r w:rsidR="00D26A5D" w:rsidRPr="004A5DB4">
        <w:rPr>
          <w:b/>
          <w:szCs w:val="24"/>
        </w:rPr>
        <w:t xml:space="preserve"> победителя</w:t>
      </w:r>
      <w:r w:rsidR="00131F30" w:rsidRPr="004A5DB4">
        <w:rPr>
          <w:b/>
          <w:szCs w:val="24"/>
        </w:rPr>
        <w:t>..</w:t>
      </w:r>
      <w:r w:rsidR="00A67294" w:rsidRPr="004A5DB4">
        <w:rPr>
          <w:b/>
          <w:szCs w:val="24"/>
        </w:rPr>
        <w:t>.</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w:t>
      </w:r>
      <w:r w:rsidRPr="002979A8">
        <w:rPr>
          <w:szCs w:val="24"/>
        </w:rPr>
        <w:lastRenderedPageBreak/>
        <w:t>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004615F2" w:rsidRPr="002979A8">
        <w:rPr>
          <w:szCs w:val="24"/>
        </w:rPr>
        <w:t xml:space="preserve"> 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06735D">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06735D">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06735D">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proofErr w:type="gramStart"/>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lastRenderedPageBreak/>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 xml:space="preserve">(В случае если предложения 2-х и более участников </w:t>
      </w:r>
      <w:proofErr w:type="gramStart"/>
      <w:r w:rsidR="009A1AD0"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009A1AD0"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proofErr w:type="spellStart"/>
      <w:r w:rsidR="0067210B">
        <w:rPr>
          <w:szCs w:val="24"/>
        </w:rPr>
        <w:t>календарнызх</w:t>
      </w:r>
      <w:proofErr w:type="spellEnd"/>
      <w:r w:rsidRPr="002979A8">
        <w:rPr>
          <w:szCs w:val="24"/>
        </w:rPr>
        <w:t xml:space="preserve"> дней со дня размещения информации о результатах закупки на официальном сайте </w:t>
      </w:r>
      <w:hyperlink r:id="rId19"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06735D">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06735D">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lastRenderedPageBreak/>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proofErr w:type="gramStart"/>
      <w:r w:rsidRPr="00637E57">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20"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21"/>
          <w:headerReference w:type="default" r:id="rId22"/>
          <w:footerReference w:type="even" r:id="rId23"/>
          <w:headerReference w:type="first" r:id="rId24"/>
          <w:footerReference w:type="first" r:id="rId25"/>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Настоящая заявка </w:t>
      </w:r>
      <w:proofErr w:type="gramStart"/>
      <w:r w:rsidRPr="004E72B7">
        <w:t>имеет правовой статус оферты и действует</w:t>
      </w:r>
      <w:proofErr w:type="gramEnd"/>
      <w:r w:rsidRPr="004E72B7">
        <w:t xml:space="preserve">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 xml:space="preserve">вы не </w:t>
      </w:r>
      <w:proofErr w:type="gramStart"/>
      <w:r w:rsidRPr="004E72B7">
        <w:t>отвечаете и не имеете</w:t>
      </w:r>
      <w:proofErr w:type="gramEnd"/>
      <w:r w:rsidRPr="004E72B7">
        <w:t xml:space="preserve">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должен </w:t>
      </w:r>
      <w:proofErr w:type="gramStart"/>
      <w:r w:rsidRPr="004E72B7">
        <w:rPr>
          <w:sz w:val="20"/>
          <w:szCs w:val="20"/>
        </w:rPr>
        <w:t>перечислить и указать</w:t>
      </w:r>
      <w:proofErr w:type="gramEnd"/>
      <w:r w:rsidRPr="004E72B7">
        <w:rPr>
          <w:sz w:val="20"/>
          <w:szCs w:val="20"/>
        </w:rPr>
        <w:t xml:space="preserve">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Письмо должно быть </w:t>
      </w:r>
      <w:proofErr w:type="gramStart"/>
      <w:r w:rsidRPr="004E72B7">
        <w:rPr>
          <w:sz w:val="20"/>
          <w:szCs w:val="20"/>
        </w:rPr>
        <w:t>подписано и скреплено</w:t>
      </w:r>
      <w:proofErr w:type="gramEnd"/>
      <w:r w:rsidRPr="004E72B7">
        <w:rPr>
          <w:sz w:val="20"/>
          <w:szCs w:val="20"/>
        </w:rPr>
        <w:t xml:space="preserve">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66" w:name="_Анкета_Участника_конкурса"/>
      <w:bookmarkStart w:id="267" w:name="_Toc298234715"/>
      <w:bookmarkStart w:id="268" w:name="_Toc255987077"/>
      <w:bookmarkStart w:id="269" w:name="_Toc307936269"/>
      <w:bookmarkEnd w:id="266"/>
      <w:r w:rsidRPr="004657D0">
        <w:rPr>
          <w:b/>
        </w:rPr>
        <w:t xml:space="preserve">Анкета Участника </w:t>
      </w:r>
      <w:r w:rsidRPr="004E72B7">
        <w:rPr>
          <w:b/>
        </w:rPr>
        <w:t>закупки</w:t>
      </w:r>
      <w:bookmarkEnd w:id="267"/>
      <w:bookmarkEnd w:id="268"/>
      <w:bookmarkEnd w:id="269"/>
    </w:p>
    <w:p w:rsidR="00DD014F" w:rsidRPr="004E72B7" w:rsidRDefault="00DD014F" w:rsidP="004657D0">
      <w:pPr>
        <w:tabs>
          <w:tab w:val="left" w:pos="1080"/>
        </w:tabs>
        <w:spacing w:line="240" w:lineRule="auto"/>
        <w:ind w:firstLine="540"/>
        <w:rPr>
          <w:b/>
        </w:rPr>
      </w:pPr>
      <w:bookmarkStart w:id="270"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0"/>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p>
    <w:p w:rsidR="004657D0" w:rsidRPr="004657D0" w:rsidRDefault="00604784" w:rsidP="00604784">
      <w:pPr>
        <w:pStyle w:val="7-"/>
      </w:pPr>
      <w:bookmarkStart w:id="272" w:name="_Ref429411261"/>
      <w:r>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6"/>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Заказчик оставляет за собой право </w:t>
      </w:r>
      <w:proofErr w:type="gramStart"/>
      <w:r w:rsidRPr="004E72B7">
        <w:rPr>
          <w:sz w:val="20"/>
        </w:rPr>
        <w:t>рассмотреть и принять</w:t>
      </w:r>
      <w:proofErr w:type="gramEnd"/>
      <w:r w:rsidRPr="004E72B7">
        <w:rPr>
          <w:sz w:val="20"/>
        </w:rPr>
        <w:t xml:space="preserve">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7"/>
          <w:headerReference w:type="default" r:id="rId28"/>
          <w:type w:val="nextColumn"/>
          <w:pgSz w:w="16834" w:h="11909" w:orient="landscape"/>
          <w:pgMar w:top="851" w:right="709" w:bottom="851" w:left="1134" w:header="720" w:footer="567" w:gutter="0"/>
          <w:cols w:space="60"/>
          <w:noEndnote/>
          <w:docGrid w:linePitch="326"/>
        </w:sectPr>
      </w:pPr>
    </w:p>
    <w:p w:rsidR="004526BC" w:rsidRPr="00604784" w:rsidRDefault="004526BC" w:rsidP="004526BC">
      <w:pPr>
        <w:tabs>
          <w:tab w:val="left" w:pos="1080"/>
        </w:tabs>
        <w:ind w:left="1287" w:firstLine="0"/>
        <w:jc w:val="right"/>
        <w:rPr>
          <w:b/>
          <w:szCs w:val="24"/>
        </w:rPr>
      </w:pPr>
      <w:r w:rsidRPr="00604784">
        <w:rPr>
          <w:b/>
          <w:szCs w:val="24"/>
        </w:rPr>
        <w:lastRenderedPageBreak/>
        <w:t>Форма 6.1.</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78"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78"/>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505ED3">
      <w:pPr>
        <w:tabs>
          <w:tab w:val="left" w:pos="1080"/>
        </w:tabs>
        <w:ind w:left="1287" w:firstLine="0"/>
        <w:jc w:val="right"/>
        <w:rPr>
          <w:b/>
          <w:szCs w:val="24"/>
        </w:rPr>
      </w:pPr>
      <w:r>
        <w:rPr>
          <w:b/>
          <w:szCs w:val="24"/>
        </w:rPr>
        <w:lastRenderedPageBreak/>
        <w:t>Форма 7</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 xml:space="preserve">определяется в порядке, установленном законодательством Российской Федерации о налогах и сборах, </w:t>
            </w:r>
            <w:proofErr w:type="gramStart"/>
            <w:r w:rsidRPr="00710AD4">
              <w:rPr>
                <w:sz w:val="20"/>
              </w:rPr>
              <w:t>суммируется по всем осуществляемым видам деятельности и применяется</w:t>
            </w:r>
            <w:proofErr w:type="gramEnd"/>
            <w:r w:rsidRPr="00710AD4">
              <w:rPr>
                <w:sz w:val="20"/>
              </w:rPr>
              <w:t xml:space="preserve">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9" w:history="1">
        <w:r>
          <w:rPr>
            <w:color w:val="0000FF"/>
          </w:rPr>
          <w:t>подпунктах "в"</w:t>
        </w:r>
      </w:hyperlink>
      <w:r>
        <w:t xml:space="preserve"> - </w:t>
      </w:r>
      <w:hyperlink r:id="rId30"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Форма 8</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2" w:name="_Toc368934360"/>
      <w:bookmarkStart w:id="283" w:name="_Toc369092724"/>
      <w:bookmarkStart w:id="284"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2"/>
      <w:bookmarkEnd w:id="283"/>
      <w:bookmarkEnd w:id="284"/>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31"/>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85" w:name="_Ref429411344"/>
      <w:r>
        <w:lastRenderedPageBreak/>
        <w:t>Форма 9</w:t>
      </w:r>
      <w:r w:rsidR="00604784">
        <w:t xml:space="preserve"> </w:t>
      </w:r>
      <w:bookmarkEnd w:id="285"/>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Форма 10</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p w:rsidR="004C70C3" w:rsidRPr="004C70C3" w:rsidRDefault="00505ED3" w:rsidP="00505ED3">
      <w:pPr>
        <w:pStyle w:val="7-"/>
        <w:numPr>
          <w:ilvl w:val="0"/>
          <w:numId w:val="0"/>
        </w:numPr>
        <w:ind w:left="288"/>
        <w:rPr>
          <w:snapToGrid w:val="0"/>
        </w:rPr>
      </w:pPr>
      <w:bookmarkStart w:id="286" w:name="_Ref429411528"/>
      <w:r>
        <w:lastRenderedPageBreak/>
        <w:t>Форма 11</w:t>
      </w:r>
      <w:r w:rsidR="00604784">
        <w:t xml:space="preserve"> </w:t>
      </w:r>
      <w:bookmarkEnd w:id="286"/>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Приложение № ___ к заявке на участие</w:t>
      </w:r>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от «____»_____________ </w:t>
      </w:r>
      <w:proofErr w:type="gramStart"/>
      <w:r w:rsidRPr="004C70C3">
        <w:rPr>
          <w:snapToGrid w:val="0"/>
          <w:sz w:val="24"/>
          <w:szCs w:val="20"/>
          <w:lang w:eastAsia="ru-RU"/>
        </w:rPr>
        <w:t>г</w:t>
      </w:r>
      <w:proofErr w:type="gramEnd"/>
      <w:r w:rsidRPr="004C70C3">
        <w:rPr>
          <w:snapToGrid w:val="0"/>
          <w:sz w:val="24"/>
          <w:szCs w:val="20"/>
          <w:lang w:eastAsia="ru-RU"/>
        </w:rPr>
        <w:t>. №__________</w:t>
      </w: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uppressAutoHyphens w:val="0"/>
        <w:spacing w:line="240" w:lineRule="auto"/>
        <w:ind w:firstLine="0"/>
        <w:rPr>
          <w:sz w:val="24"/>
          <w:szCs w:val="24"/>
          <w:lang w:eastAsia="ru-RU"/>
        </w:rPr>
      </w:pP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pacing w:line="240" w:lineRule="auto"/>
        <w:ind w:firstLine="0"/>
        <w:jc w:val="center"/>
        <w:rPr>
          <w:b/>
          <w:bCs w:val="0"/>
          <w:sz w:val="24"/>
          <w:szCs w:val="24"/>
          <w:lang w:eastAsia="ru-RU"/>
        </w:rPr>
      </w:pPr>
      <w:r w:rsidRPr="004C70C3">
        <w:rPr>
          <w:b/>
          <w:bCs w:val="0"/>
          <w:sz w:val="24"/>
          <w:szCs w:val="24"/>
          <w:lang w:eastAsia="ru-RU"/>
        </w:rPr>
        <w:t xml:space="preserve">Справка о привлечении в качестве </w:t>
      </w:r>
      <w:proofErr w:type="gramStart"/>
      <w:r w:rsidRPr="004C70C3">
        <w:rPr>
          <w:b/>
          <w:bCs w:val="0"/>
          <w:sz w:val="24"/>
          <w:szCs w:val="24"/>
          <w:lang w:eastAsia="ru-RU"/>
        </w:rPr>
        <w:t>субподрядчиков/ соисполнителей/с</w:t>
      </w:r>
      <w:r w:rsidR="007E677C">
        <w:rPr>
          <w:b/>
          <w:bCs w:val="0"/>
          <w:sz w:val="24"/>
          <w:szCs w:val="24"/>
          <w:lang w:eastAsia="ru-RU"/>
        </w:rPr>
        <w:t>уб</w:t>
      </w:r>
      <w:r w:rsidRPr="004C70C3">
        <w:rPr>
          <w:b/>
          <w:bCs w:val="0"/>
          <w:sz w:val="24"/>
          <w:szCs w:val="24"/>
          <w:lang w:eastAsia="ru-RU"/>
        </w:rPr>
        <w:t>поставщиков субъектов малого/ среднего предпринимательства</w:t>
      </w:r>
      <w:proofErr w:type="gramEnd"/>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Cs w:val="0"/>
          <w:i/>
          <w:sz w:val="24"/>
          <w:szCs w:val="24"/>
          <w:lang w:eastAsia="ru-RU"/>
        </w:rPr>
      </w:pPr>
      <w:r w:rsidRPr="004C70C3">
        <w:rPr>
          <w:bCs w:val="0"/>
          <w:sz w:val="24"/>
          <w:szCs w:val="24"/>
          <w:lang w:eastAsia="ru-RU"/>
        </w:rPr>
        <w:t>Участник закупки:______________ [</w:t>
      </w:r>
      <w:r w:rsidRPr="004C70C3">
        <w:rPr>
          <w:b/>
          <w:bCs w:val="0"/>
          <w:i/>
          <w:sz w:val="24"/>
          <w:szCs w:val="24"/>
          <w:lang w:eastAsia="ru-RU"/>
        </w:rPr>
        <w:t>указывается наименование Участника закупки</w:t>
      </w:r>
      <w:r w:rsidRPr="004C70C3">
        <w:rPr>
          <w:bCs w:val="0"/>
          <w:i/>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4C70C3" w:rsidRPr="004C70C3" w:rsidTr="001037FC">
        <w:tc>
          <w:tcPr>
            <w:tcW w:w="613"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 </w:t>
            </w:r>
            <w:proofErr w:type="gramStart"/>
            <w:r w:rsidRPr="004C70C3">
              <w:rPr>
                <w:bCs w:val="0"/>
                <w:sz w:val="24"/>
                <w:szCs w:val="24"/>
                <w:lang w:eastAsia="ru-RU"/>
              </w:rPr>
              <w:t>п</w:t>
            </w:r>
            <w:proofErr w:type="gramEnd"/>
            <w:r w:rsidRPr="004C70C3">
              <w:rPr>
                <w:bCs w:val="0"/>
                <w:sz w:val="24"/>
                <w:szCs w:val="24"/>
                <w:lang w:eastAsia="ru-RU"/>
              </w:rPr>
              <w:t>/п</w:t>
            </w:r>
          </w:p>
        </w:tc>
        <w:tc>
          <w:tcPr>
            <w:tcW w:w="9026"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Наименования привлекаемых субподрядчиков (соисполнителей, </w:t>
            </w:r>
            <w:proofErr w:type="spellStart"/>
            <w:r w:rsidRPr="004C70C3">
              <w:rPr>
                <w:bCs w:val="0"/>
                <w:sz w:val="24"/>
                <w:szCs w:val="24"/>
                <w:lang w:eastAsia="ru-RU"/>
              </w:rPr>
              <w:t>сопоставщиков</w:t>
            </w:r>
            <w:proofErr w:type="spellEnd"/>
            <w:r w:rsidRPr="004C70C3">
              <w:rPr>
                <w:bCs w:val="0"/>
                <w:sz w:val="24"/>
                <w:szCs w:val="24"/>
                <w:lang w:eastAsia="ru-RU"/>
              </w:rPr>
              <w:t>) 1-го уровня – субъектов малого/ среднего предпринимательства</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72397B">
            <w:pPr>
              <w:widowControl w:val="0"/>
              <w:numPr>
                <w:ilvl w:val="0"/>
                <w:numId w:val="38"/>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72397B">
            <w:pPr>
              <w:widowControl w:val="0"/>
              <w:numPr>
                <w:ilvl w:val="0"/>
                <w:numId w:val="38"/>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bl>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 xml:space="preserve">Анкеты </w:t>
      </w:r>
      <w:proofErr w:type="gramStart"/>
      <w:r w:rsidRPr="004C70C3">
        <w:rPr>
          <w:bCs w:val="0"/>
          <w:sz w:val="24"/>
          <w:szCs w:val="24"/>
          <w:lang w:eastAsia="ru-RU"/>
        </w:rPr>
        <w:t>указанных лиц, являющихся субъектами малого/ среднего предпринимательства прилагаются</w:t>
      </w:r>
      <w:proofErr w:type="gramEnd"/>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Приложения:</w:t>
      </w:r>
    </w:p>
    <w:p w:rsidR="004C70C3" w:rsidRPr="004C70C3" w:rsidRDefault="004C70C3" w:rsidP="0072397B">
      <w:pPr>
        <w:widowControl w:val="0"/>
        <w:numPr>
          <w:ilvl w:val="0"/>
          <w:numId w:val="39"/>
        </w:numPr>
        <w:suppressAutoHyphens w:val="0"/>
        <w:spacing w:line="240" w:lineRule="auto"/>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 прилагаемого документа</w:t>
      </w:r>
      <w:r w:rsidRPr="004C70C3">
        <w:rPr>
          <w:bCs w:val="0"/>
          <w:sz w:val="24"/>
          <w:szCs w:val="24"/>
          <w:lang w:eastAsia="ru-RU"/>
        </w:rPr>
        <w:t>]</w:t>
      </w:r>
    </w:p>
    <w:p w:rsidR="004C70C3" w:rsidRPr="004C70C3" w:rsidRDefault="004C70C3" w:rsidP="0072397B">
      <w:pPr>
        <w:widowControl w:val="0"/>
        <w:numPr>
          <w:ilvl w:val="0"/>
          <w:numId w:val="39"/>
        </w:numPr>
        <w:suppressAutoHyphens w:val="0"/>
        <w:spacing w:line="240" w:lineRule="auto"/>
        <w:rPr>
          <w:bCs w:val="0"/>
          <w:sz w:val="24"/>
          <w:szCs w:val="24"/>
          <w:lang w:eastAsia="ru-RU"/>
        </w:rPr>
      </w:pPr>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4C70C3" w:rsidRPr="004C70C3" w:rsidTr="00A90917">
        <w:tc>
          <w:tcPr>
            <w:tcW w:w="3960"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(подпись уполномоченного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представителя)</w:t>
            </w:r>
          </w:p>
        </w:tc>
        <w:tc>
          <w:tcPr>
            <w:tcW w:w="1002" w:type="dxa"/>
          </w:tcPr>
          <w:p w:rsidR="004C70C3" w:rsidRPr="004C70C3" w:rsidRDefault="004C70C3" w:rsidP="004C70C3">
            <w:pPr>
              <w:widowControl w:val="0"/>
              <w:spacing w:line="240" w:lineRule="auto"/>
              <w:ind w:firstLine="0"/>
              <w:rPr>
                <w:bCs w:val="0"/>
                <w:sz w:val="20"/>
                <w:szCs w:val="20"/>
                <w:lang w:eastAsia="ru-RU"/>
              </w:rPr>
            </w:pPr>
          </w:p>
        </w:tc>
        <w:tc>
          <w:tcPr>
            <w:tcW w:w="4677"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(фамилия, имя, отчество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w:t>
            </w:r>
            <w:proofErr w:type="gramStart"/>
            <w:r w:rsidRPr="004C70C3">
              <w:rPr>
                <w:bCs w:val="0"/>
                <w:sz w:val="20"/>
                <w:szCs w:val="20"/>
                <w:lang w:eastAsia="ru-RU"/>
              </w:rPr>
              <w:t>подписавшего</w:t>
            </w:r>
            <w:proofErr w:type="gramEnd"/>
            <w:r w:rsidRPr="004C70C3">
              <w:rPr>
                <w:bCs w:val="0"/>
                <w:sz w:val="20"/>
                <w:szCs w:val="20"/>
                <w:lang w:eastAsia="ru-RU"/>
              </w:rPr>
              <w:t>, должность)</w:t>
            </w:r>
          </w:p>
        </w:tc>
      </w:tr>
    </w:tbl>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r w:rsidRPr="004C70C3">
        <w:rPr>
          <w:b/>
          <w:bCs w:val="0"/>
          <w:sz w:val="24"/>
          <w:szCs w:val="24"/>
          <w:lang w:eastAsia="ru-RU"/>
        </w:rPr>
        <w:t>М.П.</w:t>
      </w:r>
    </w:p>
    <w:p w:rsidR="004C70C3" w:rsidRPr="004C70C3" w:rsidRDefault="004C70C3" w:rsidP="004C70C3">
      <w:pPr>
        <w:widowControl w:val="0"/>
        <w:suppressAutoHyphens w:val="0"/>
        <w:spacing w:line="240" w:lineRule="auto"/>
        <w:jc w:val="right"/>
        <w:rPr>
          <w:snapToGrid w:val="0"/>
          <w:sz w:val="24"/>
          <w:szCs w:val="20"/>
          <w:lang w:eastAsia="ru-RU"/>
        </w:rPr>
      </w:pPr>
    </w:p>
    <w:p w:rsidR="002A485E" w:rsidRDefault="002A485E">
      <w:pPr>
        <w:suppressAutoHyphens w:val="0"/>
        <w:spacing w:line="240" w:lineRule="auto"/>
        <w:ind w:firstLine="0"/>
        <w:jc w:val="left"/>
        <w:rPr>
          <w:sz w:val="20"/>
        </w:rPr>
      </w:pPr>
      <w:bookmarkStart w:id="287" w:name="OLE_LINK2"/>
      <w:bookmarkEnd w:id="5"/>
      <w:bookmarkEnd w:id="239"/>
      <w:bookmarkEnd w:id="287"/>
      <w:r>
        <w:rPr>
          <w:sz w:val="20"/>
        </w:rPr>
        <w:br w:type="page"/>
      </w:r>
    </w:p>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1F6DD1" w:rsidRDefault="001F6DD1" w:rsidP="001F6DD1">
      <w:pPr>
        <w:spacing w:line="264" w:lineRule="auto"/>
        <w:ind w:firstLine="0"/>
        <w:jc w:val="center"/>
        <w:rPr>
          <w:b/>
          <w:sz w:val="24"/>
        </w:rPr>
      </w:pPr>
      <w:r w:rsidRPr="001F6DD1">
        <w:rPr>
          <w:b/>
          <w:sz w:val="24"/>
        </w:rPr>
        <w:t xml:space="preserve">на право заключения договора на поставку автомобиля легкового </w:t>
      </w:r>
    </w:p>
    <w:p w:rsidR="001F6DD1" w:rsidRPr="001F6DD1" w:rsidRDefault="001F6DD1" w:rsidP="001F6DD1">
      <w:pPr>
        <w:spacing w:line="264" w:lineRule="auto"/>
        <w:ind w:firstLine="0"/>
        <w:jc w:val="center"/>
        <w:rPr>
          <w:b/>
          <w:sz w:val="24"/>
        </w:rPr>
      </w:pPr>
      <w:r w:rsidRPr="001F6DD1">
        <w:rPr>
          <w:b/>
          <w:sz w:val="24"/>
        </w:rPr>
        <w:t>для нужд АО «</w:t>
      </w:r>
      <w:proofErr w:type="spellStart"/>
      <w:r w:rsidRPr="001F6DD1">
        <w:rPr>
          <w:b/>
          <w:sz w:val="24"/>
        </w:rPr>
        <w:t>ЕЭнС</w:t>
      </w:r>
      <w:proofErr w:type="spellEnd"/>
      <w:r>
        <w:rPr>
          <w:b/>
          <w:sz w:val="24"/>
        </w:rPr>
        <w:t>»</w:t>
      </w:r>
      <w:r w:rsidRPr="001F6DD1">
        <w:rPr>
          <w:b/>
          <w:sz w:val="24"/>
        </w:rPr>
        <w:t>.</w:t>
      </w:r>
    </w:p>
    <w:p w:rsidR="001F6DD1" w:rsidRDefault="001F6DD1" w:rsidP="001F6DD1">
      <w:pPr>
        <w:spacing w:line="264" w:lineRule="auto"/>
        <w:ind w:firstLine="0"/>
        <w:jc w:val="center"/>
        <w:rPr>
          <w:sz w:val="24"/>
        </w:rPr>
      </w:pP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2"/>
      <w:headerReference w:type="first" r:id="rId33"/>
      <w:footerReference w:type="first" r:id="rId34"/>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CFC" w:rsidRDefault="00EF0CFC">
      <w:pPr>
        <w:spacing w:line="240" w:lineRule="auto"/>
      </w:pPr>
      <w:r>
        <w:separator/>
      </w:r>
    </w:p>
  </w:endnote>
  <w:endnote w:type="continuationSeparator" w:id="0">
    <w:p w:rsidR="00EF0CFC" w:rsidRDefault="00EF0CFC">
      <w:pPr>
        <w:spacing w:line="240" w:lineRule="auto"/>
      </w:pPr>
      <w:r>
        <w:continuationSeparator/>
      </w:r>
    </w:p>
  </w:endnote>
  <w:endnote w:type="continuationNotice" w:id="1">
    <w:p w:rsidR="00EF0CFC" w:rsidRDefault="00EF0C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MS Mincho"/>
    <w:panose1 w:val="00000000000000000000"/>
    <w:charset w:val="80"/>
    <w:family w:val="auto"/>
    <w:notTrueType/>
    <w:pitch w:val="default"/>
    <w:sig w:usb0="00000000" w:usb1="08070000" w:usb2="00000010" w:usb3="00000000" w:csb0="00020000"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Pr="00FA0376" w:rsidRDefault="00EF0CFC"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06735D">
      <w:rPr>
        <w:noProof/>
        <w:sz w:val="16"/>
        <w:szCs w:val="16"/>
        <w:lang w:eastAsia="ru-RU"/>
      </w:rPr>
      <w:t>4</w:t>
    </w:r>
    <w:r w:rsidRPr="00FA0376">
      <w:rPr>
        <w:sz w:val="16"/>
        <w:szCs w:val="16"/>
        <w:lang w:eastAsia="ru-RU"/>
      </w:rPr>
      <w:fldChar w:fldCharType="end"/>
    </w:r>
  </w:p>
  <w:p w:rsidR="00EF0CFC" w:rsidRDefault="00EF0CFC" w:rsidP="000E14DD">
    <w:pPr>
      <w:pStyle w:val="aff3"/>
      <w:jc w:val="center"/>
      <w:rPr>
        <w:sz w:val="18"/>
        <w:lang w:val="ru-RU"/>
      </w:rPr>
    </w:pPr>
    <w:r w:rsidRPr="00A16BCD">
      <w:rPr>
        <w:sz w:val="18"/>
        <w:szCs w:val="18"/>
      </w:rPr>
      <w:t xml:space="preserve">Открытый </w:t>
    </w:r>
    <w:r w:rsidRPr="00C10234">
      <w:rPr>
        <w:sz w:val="18"/>
        <w:lang w:val="ru-RU"/>
      </w:rPr>
      <w:t xml:space="preserve">запрос предложений </w:t>
    </w:r>
    <w:r w:rsidRPr="00BB05B7">
      <w:rPr>
        <w:sz w:val="18"/>
      </w:rPr>
      <w:t>на</w:t>
    </w:r>
    <w:r>
      <w:rPr>
        <w:sz w:val="18"/>
        <w:lang w:val="ru-RU"/>
      </w:rPr>
      <w:t xml:space="preserve"> </w:t>
    </w:r>
    <w:r w:rsidRPr="00E138AA">
      <w:rPr>
        <w:sz w:val="18"/>
        <w:lang w:val="ru-RU"/>
      </w:rPr>
      <w:t xml:space="preserve">право заключения договора на поставку автомобиля легкового </w:t>
    </w:r>
  </w:p>
  <w:p w:rsidR="00EF0CFC" w:rsidRPr="00012147" w:rsidRDefault="00EF0CFC" w:rsidP="00012147">
    <w:pPr>
      <w:pStyle w:val="aff3"/>
      <w:jc w:val="center"/>
      <w:rPr>
        <w:sz w:val="18"/>
        <w:lang w:val="ru-RU"/>
      </w:rPr>
    </w:pPr>
    <w:r w:rsidRPr="00E138AA">
      <w:rPr>
        <w:sz w:val="18"/>
        <w:lang w:val="ru-RU"/>
      </w:rPr>
      <w:t>для нужд АО «</w:t>
    </w:r>
    <w:proofErr w:type="spellStart"/>
    <w:r>
      <w:rPr>
        <w:sz w:val="18"/>
        <w:lang w:val="ru-RU"/>
      </w:rPr>
      <w:t>ЕЭнС</w:t>
    </w:r>
    <w:proofErr w:type="spellEnd"/>
    <w:r>
      <w:rPr>
        <w:sz w:val="18"/>
        <w:lang w:val="ru-RU"/>
      </w:rPr>
      <w:t xml:space="preserve">» </w:t>
    </w:r>
    <w:r w:rsidRPr="00E138AA">
      <w:rPr>
        <w:sz w:val="18"/>
        <w:lang w:val="ru-RU"/>
      </w:rPr>
      <w:t>в 2017 году.</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Pr="00C107B8" w:rsidRDefault="00EF0CFC"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Pr="00C107B8" w:rsidRDefault="00EF0CFC"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CFC" w:rsidRDefault="00EF0CFC">
      <w:pPr>
        <w:spacing w:line="240" w:lineRule="auto"/>
      </w:pPr>
      <w:r>
        <w:separator/>
      </w:r>
    </w:p>
  </w:footnote>
  <w:footnote w:type="continuationSeparator" w:id="0">
    <w:p w:rsidR="00EF0CFC" w:rsidRDefault="00EF0CFC">
      <w:pPr>
        <w:spacing w:line="240" w:lineRule="auto"/>
      </w:pPr>
      <w:r>
        <w:continuationSeparator/>
      </w:r>
    </w:p>
  </w:footnote>
  <w:footnote w:type="continuationNotice" w:id="1">
    <w:p w:rsidR="00EF0CFC" w:rsidRDefault="00EF0CFC">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CFC" w:rsidRDefault="00EF0CFC"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A7E0A540"/>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6">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7">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8">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9">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0">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2">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3">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4">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5">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7">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0">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1">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4">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6">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7">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8">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99">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0">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1">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2">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3">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4">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5">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6">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7">
    <w:nsid w:val="755F7DCF"/>
    <w:multiLevelType w:val="multilevel"/>
    <w:tmpl w:val="8FB0B43C"/>
    <w:numStyleLink w:val="a3"/>
  </w:abstractNum>
  <w:abstractNum w:abstractNumId="108">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9">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1">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99"/>
  </w:num>
  <w:num w:numId="8">
    <w:abstractNumId w:val="104"/>
  </w:num>
  <w:num w:numId="9">
    <w:abstractNumId w:val="74"/>
  </w:num>
  <w:num w:numId="10">
    <w:abstractNumId w:val="85"/>
  </w:num>
  <w:num w:numId="11">
    <w:abstractNumId w:val="89"/>
  </w:num>
  <w:num w:numId="12">
    <w:abstractNumId w:val="92"/>
  </w:num>
  <w:num w:numId="13">
    <w:abstractNumId w:val="91"/>
  </w:num>
  <w:num w:numId="14">
    <w:abstractNumId w:val="109"/>
  </w:num>
  <w:num w:numId="15">
    <w:abstractNumId w:val="93"/>
  </w:num>
  <w:num w:numId="16">
    <w:abstractNumId w:val="80"/>
  </w:num>
  <w:num w:numId="17">
    <w:abstractNumId w:val="76"/>
  </w:num>
  <w:num w:numId="18">
    <w:abstractNumId w:val="110"/>
  </w:num>
  <w:num w:numId="19">
    <w:abstractNumId w:val="105"/>
  </w:num>
  <w:num w:numId="20">
    <w:abstractNumId w:val="95"/>
  </w:num>
  <w:num w:numId="21">
    <w:abstractNumId w:val="79"/>
  </w:num>
  <w:num w:numId="22">
    <w:abstractNumId w:val="82"/>
  </w:num>
  <w:num w:numId="23">
    <w:abstractNumId w:val="83"/>
  </w:num>
  <w:num w:numId="24">
    <w:abstractNumId w:val="90"/>
  </w:num>
  <w:num w:numId="25">
    <w:abstractNumId w:val="87"/>
  </w:num>
  <w:num w:numId="26">
    <w:abstractNumId w:val="97"/>
  </w:num>
  <w:num w:numId="27">
    <w:abstractNumId w:val="81"/>
  </w:num>
  <w:num w:numId="28">
    <w:abstractNumId w:val="101"/>
  </w:num>
  <w:num w:numId="29">
    <w:abstractNumId w:val="100"/>
  </w:num>
  <w:num w:numId="30">
    <w:abstractNumId w:val="86"/>
  </w:num>
  <w:num w:numId="31">
    <w:abstractNumId w:val="72"/>
  </w:num>
  <w:num w:numId="32">
    <w:abstractNumId w:val="78"/>
  </w:num>
  <w:num w:numId="33">
    <w:abstractNumId w:val="106"/>
  </w:num>
  <w:num w:numId="34">
    <w:abstractNumId w:val="71"/>
  </w:num>
  <w:num w:numId="35">
    <w:abstractNumId w:val="69"/>
  </w:num>
  <w:num w:numId="36">
    <w:abstractNumId w:val="96"/>
  </w:num>
  <w:num w:numId="37">
    <w:abstractNumId w:val="94"/>
  </w:num>
  <w:num w:numId="38">
    <w:abstractNumId w:val="73"/>
  </w:num>
  <w:num w:numId="39">
    <w:abstractNumId w:val="88"/>
  </w:num>
  <w:num w:numId="40">
    <w:abstractNumId w:val="103"/>
  </w:num>
  <w:num w:numId="41">
    <w:abstractNumId w:val="77"/>
  </w:num>
  <w:num w:numId="42">
    <w:abstractNumId w:val="102"/>
  </w:num>
  <w:num w:numId="43">
    <w:abstractNumId w:val="84"/>
  </w:num>
  <w:num w:numId="44">
    <w:abstractNumId w:val="107"/>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7"/>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7"/>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7"/>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0"/>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5"/>
  </w:num>
  <w:num w:numId="53">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94209"/>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213E"/>
    <w:rsid w:val="002D41BC"/>
    <w:rsid w:val="002E084F"/>
    <w:rsid w:val="002E1ACF"/>
    <w:rsid w:val="002E7F1D"/>
    <w:rsid w:val="002F08EC"/>
    <w:rsid w:val="002F3EB0"/>
    <w:rsid w:val="002F4733"/>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32F6"/>
    <w:rsid w:val="003840C8"/>
    <w:rsid w:val="00385359"/>
    <w:rsid w:val="00390D6B"/>
    <w:rsid w:val="003927CB"/>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4825"/>
    <w:rsid w:val="00404BF4"/>
    <w:rsid w:val="00405F3A"/>
    <w:rsid w:val="004065C0"/>
    <w:rsid w:val="0040694C"/>
    <w:rsid w:val="00407B30"/>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5B69"/>
    <w:rsid w:val="00505ED3"/>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755B"/>
    <w:rsid w:val="00667A11"/>
    <w:rsid w:val="00667DA0"/>
    <w:rsid w:val="00670052"/>
    <w:rsid w:val="0067090F"/>
    <w:rsid w:val="0067210B"/>
    <w:rsid w:val="00673C22"/>
    <w:rsid w:val="00676A95"/>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45ED"/>
    <w:rsid w:val="006D6F9E"/>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7485"/>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D0"/>
    <w:rsid w:val="00900494"/>
    <w:rsid w:val="0090331E"/>
    <w:rsid w:val="009034E7"/>
    <w:rsid w:val="00903D40"/>
    <w:rsid w:val="00905DFC"/>
    <w:rsid w:val="009076DA"/>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eens.ru" TargetMode="External"/><Relationship Id="rId26" Type="http://schemas.openxmlformats.org/officeDocument/2006/relationships/footer" Target="footer6.xml"/><Relationship Id="rId39" Type="http://schemas.openxmlformats.org/officeDocument/2006/relationships/customXml" Target="../customXml/item4.xml"/><Relationship Id="rId21" Type="http://schemas.openxmlformats.org/officeDocument/2006/relationships/header" Target="header4.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etp.rosseti.ru" TargetMode="Externa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yperlink" Target="http://www.zakupki.gov.ru" TargetMode="External"/><Relationship Id="rId29" Type="http://schemas.openxmlformats.org/officeDocument/2006/relationships/hyperlink" Target="consultantplus://offline/ref=4BA48BE624A91FD31E16D9987D2DABDF3ADC8BE676C8A66BBF0F300EE969ACC768B8C8F4E178874E2Eh5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7.xml"/><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zakupki.gov.ru" TargetMode="Externa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yperlink" Target="consultantplus://offline/ref=4BA48BE624A91FD31E16D9987D2DABDF3ADC8BE676C8A66BBF0F300EE969ACC768B8C8F4E178874E2EhBG" TargetMode="Externa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05F27F-609E-4B5B-B661-9CAD4040D08F}"/>
</file>

<file path=customXml/itemProps2.xml><?xml version="1.0" encoding="utf-8"?>
<ds:datastoreItem xmlns:ds="http://schemas.openxmlformats.org/officeDocument/2006/customXml" ds:itemID="{D75D0997-5AB5-42D6-927D-C35633F36725}"/>
</file>

<file path=customXml/itemProps3.xml><?xml version="1.0" encoding="utf-8"?>
<ds:datastoreItem xmlns:ds="http://schemas.openxmlformats.org/officeDocument/2006/customXml" ds:itemID="{B126B767-B498-4A2A-8359-4E845A5141E9}"/>
</file>

<file path=customXml/itemProps4.xml><?xml version="1.0" encoding="utf-8"?>
<ds:datastoreItem xmlns:ds="http://schemas.openxmlformats.org/officeDocument/2006/customXml" ds:itemID="{01C86A8C-4A4C-4EED-A067-2B4D00E806F6}"/>
</file>

<file path=docProps/app.xml><?xml version="1.0" encoding="utf-8"?>
<Properties xmlns="http://schemas.openxmlformats.org/officeDocument/2006/extended-properties" xmlns:vt="http://schemas.openxmlformats.org/officeDocument/2006/docPropsVTypes">
  <Template>Normal</Template>
  <TotalTime>926</TotalTime>
  <Pages>45</Pages>
  <Words>17290</Words>
  <Characters>98556</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115615</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240</cp:revision>
  <cp:lastPrinted>2017-05-30T06:43:00Z</cp:lastPrinted>
  <dcterms:created xsi:type="dcterms:W3CDTF">2015-09-14T11:10:00Z</dcterms:created>
  <dcterms:modified xsi:type="dcterms:W3CDTF">2017-05-30T06:45:00Z</dcterms:modified>
</cp:coreProperties>
</file>